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D73" w:rsidRDefault="00874D73" w:rsidP="00F6420E">
      <w:pPr>
        <w:jc w:val="center"/>
        <w:rPr>
          <w:rFonts w:ascii="Times New Roman" w:hAnsi="Times New Roman"/>
          <w:sz w:val="28"/>
          <w:szCs w:val="28"/>
        </w:rPr>
      </w:pPr>
      <w:r w:rsidRPr="00874D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92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ACE">
        <w:rPr>
          <w:rFonts w:ascii="Times New Roman" w:hAnsi="Times New Roman"/>
          <w:sz w:val="28"/>
          <w:szCs w:val="28"/>
        </w:rPr>
        <w:t xml:space="preserve"> </w:t>
      </w:r>
    </w:p>
    <w:p w:rsidR="00051752" w:rsidRPr="00051752" w:rsidRDefault="00051752" w:rsidP="00F6420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51752">
        <w:rPr>
          <w:rFonts w:ascii="Times New Roman" w:hAnsi="Times New Roman"/>
          <w:sz w:val="28"/>
          <w:szCs w:val="28"/>
        </w:rPr>
        <w:lastRenderedPageBreak/>
        <w:t>Учредитель</w:t>
      </w:r>
      <w:r w:rsidRPr="00051752">
        <w:rPr>
          <w:rFonts w:ascii="Times New Roman" w:hAnsi="Times New Roman"/>
          <w:b/>
          <w:sz w:val="28"/>
          <w:szCs w:val="28"/>
        </w:rPr>
        <w:t>: Азовский районный отдел образования</w:t>
      </w:r>
    </w:p>
    <w:p w:rsidR="00051752" w:rsidRDefault="00051752" w:rsidP="007A0CE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51752">
        <w:rPr>
          <w:rFonts w:ascii="Times New Roman" w:hAnsi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  <w:r w:rsidR="00113A80">
        <w:rPr>
          <w:rFonts w:ascii="Times New Roman" w:hAnsi="Times New Roman"/>
          <w:b/>
          <w:sz w:val="28"/>
          <w:szCs w:val="28"/>
        </w:rPr>
        <w:t>«</w:t>
      </w:r>
      <w:r w:rsidRPr="00051752">
        <w:rPr>
          <w:rFonts w:ascii="Times New Roman" w:hAnsi="Times New Roman"/>
          <w:b/>
          <w:sz w:val="28"/>
          <w:szCs w:val="28"/>
        </w:rPr>
        <w:t>спортивная школа</w:t>
      </w:r>
      <w:r w:rsidR="00113A80">
        <w:rPr>
          <w:rFonts w:ascii="Times New Roman" w:hAnsi="Times New Roman"/>
          <w:b/>
          <w:sz w:val="28"/>
          <w:szCs w:val="28"/>
        </w:rPr>
        <w:t>»</w:t>
      </w:r>
      <w:r w:rsidRPr="00051752">
        <w:rPr>
          <w:rFonts w:ascii="Times New Roman" w:hAnsi="Times New Roman"/>
          <w:b/>
          <w:sz w:val="28"/>
          <w:szCs w:val="28"/>
        </w:rPr>
        <w:t xml:space="preserve"> Азовского района</w:t>
      </w:r>
    </w:p>
    <w:p w:rsidR="007A0CE1" w:rsidRPr="007A0CE1" w:rsidRDefault="007A0CE1" w:rsidP="007A0C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A0CE1">
        <w:rPr>
          <w:rFonts w:ascii="Times New Roman" w:hAnsi="Times New Roman"/>
          <w:sz w:val="28"/>
          <w:szCs w:val="28"/>
        </w:rPr>
        <w:t>(МБУДОСШ Азовского района)</w:t>
      </w:r>
    </w:p>
    <w:p w:rsidR="00051752" w:rsidRDefault="00051752" w:rsidP="00F6420E">
      <w:pPr>
        <w:rPr>
          <w:rFonts w:ascii="Times New Roman" w:hAnsi="Times New Roman"/>
          <w:b/>
          <w:sz w:val="28"/>
          <w:szCs w:val="28"/>
        </w:rPr>
      </w:pPr>
    </w:p>
    <w:p w:rsidR="007A0CE1" w:rsidRDefault="007A0CE1" w:rsidP="00F6420E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0CE1" w:rsidRPr="007A0CE1" w:rsidTr="007A0CE1">
        <w:tc>
          <w:tcPr>
            <w:tcW w:w="4785" w:type="dxa"/>
          </w:tcPr>
          <w:p w:rsidR="007A0CE1" w:rsidRPr="007A0CE1" w:rsidRDefault="007A0CE1" w:rsidP="007A0CE1">
            <w:pPr>
              <w:spacing w:after="0" w:line="240" w:lineRule="auto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Согласовано</w:t>
            </w:r>
            <w:r>
              <w:rPr>
                <w:sz w:val="26"/>
                <w:szCs w:val="26"/>
              </w:rPr>
              <w:t xml:space="preserve"> </w:t>
            </w:r>
            <w:r w:rsidRPr="007A0CE1">
              <w:rPr>
                <w:sz w:val="26"/>
                <w:szCs w:val="26"/>
              </w:rPr>
              <w:t xml:space="preserve">на заседании                                                                               </w:t>
            </w:r>
          </w:p>
          <w:p w:rsidR="007A0CE1" w:rsidRDefault="007A0CE1" w:rsidP="007A0C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Педагогического </w:t>
            </w:r>
            <w:r w:rsidRPr="007A0CE1">
              <w:rPr>
                <w:sz w:val="26"/>
                <w:szCs w:val="26"/>
              </w:rPr>
              <w:t xml:space="preserve">совета </w:t>
            </w:r>
          </w:p>
          <w:p w:rsidR="007A0CE1" w:rsidRPr="007A0CE1" w:rsidRDefault="007A0CE1" w:rsidP="007A0CE1">
            <w:pPr>
              <w:spacing w:after="0" w:line="240" w:lineRule="auto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МБУДОСШ</w:t>
            </w:r>
            <w:r>
              <w:rPr>
                <w:sz w:val="26"/>
                <w:szCs w:val="26"/>
              </w:rPr>
              <w:t xml:space="preserve"> Азовского района</w:t>
            </w:r>
            <w:r w:rsidRPr="007A0CE1">
              <w:rPr>
                <w:sz w:val="26"/>
                <w:szCs w:val="26"/>
              </w:rPr>
              <w:t xml:space="preserve">                                                </w:t>
            </w:r>
          </w:p>
          <w:p w:rsidR="007A0CE1" w:rsidRPr="007A0CE1" w:rsidRDefault="007A0CE1" w:rsidP="007A0CE1">
            <w:pPr>
              <w:spacing w:after="0" w:line="240" w:lineRule="auto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 xml:space="preserve">протокол  от 31.08.2023  № 1                                </w:t>
            </w:r>
          </w:p>
        </w:tc>
        <w:tc>
          <w:tcPr>
            <w:tcW w:w="4786" w:type="dxa"/>
          </w:tcPr>
          <w:p w:rsidR="007A0CE1" w:rsidRPr="007A0CE1" w:rsidRDefault="007A0CE1" w:rsidP="007A0CE1">
            <w:pPr>
              <w:spacing w:after="0" w:line="240" w:lineRule="auto"/>
              <w:jc w:val="right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Утверждаю</w:t>
            </w:r>
          </w:p>
          <w:p w:rsidR="007A0CE1" w:rsidRPr="007A0CE1" w:rsidRDefault="007A0CE1" w:rsidP="007A0CE1">
            <w:pPr>
              <w:spacing w:after="0" w:line="240" w:lineRule="auto"/>
              <w:jc w:val="right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Директор МБУДОСШ Азовского района</w:t>
            </w:r>
          </w:p>
          <w:p w:rsidR="007A0CE1" w:rsidRPr="007A0CE1" w:rsidRDefault="007A0CE1" w:rsidP="007A0CE1">
            <w:pPr>
              <w:spacing w:after="0" w:line="240" w:lineRule="auto"/>
              <w:jc w:val="right"/>
              <w:rPr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___________И.М. Дибиров</w:t>
            </w:r>
          </w:p>
          <w:p w:rsidR="007A0CE1" w:rsidRPr="007A0CE1" w:rsidRDefault="007A0CE1" w:rsidP="007A0CE1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  <w:r w:rsidRPr="007A0CE1">
              <w:rPr>
                <w:sz w:val="26"/>
                <w:szCs w:val="26"/>
              </w:rPr>
              <w:t>приказ от 01.09.2023  № 61</w:t>
            </w:r>
          </w:p>
        </w:tc>
      </w:tr>
    </w:tbl>
    <w:p w:rsidR="007A0CE1" w:rsidRPr="007A0CE1" w:rsidRDefault="007A0CE1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7A0CE1" w:rsidRDefault="00051752" w:rsidP="007A0C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51752" w:rsidRPr="007A0CE1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7A0CE1" w:rsidP="00F642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051752" w:rsidRPr="00051752">
        <w:rPr>
          <w:rFonts w:ascii="Times New Roman" w:hAnsi="Times New Roman"/>
          <w:b/>
          <w:sz w:val="28"/>
          <w:szCs w:val="28"/>
        </w:rPr>
        <w:t>БРАЗОВАТЕЛЬНАЯ ПРОГРАММА</w:t>
      </w:r>
    </w:p>
    <w:p w:rsidR="006211F7" w:rsidRDefault="00051752" w:rsidP="00F642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51752">
        <w:rPr>
          <w:rFonts w:ascii="Times New Roman" w:hAnsi="Times New Roman"/>
          <w:b/>
          <w:sz w:val="28"/>
          <w:szCs w:val="28"/>
        </w:rPr>
        <w:t xml:space="preserve">муниципального бюджетного учреждения дополнительного образования </w:t>
      </w:r>
    </w:p>
    <w:p w:rsidR="00051752" w:rsidRPr="00051752" w:rsidRDefault="00113A80" w:rsidP="00F642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051752" w:rsidRPr="00051752">
        <w:rPr>
          <w:rFonts w:ascii="Times New Roman" w:hAnsi="Times New Roman"/>
          <w:b/>
          <w:sz w:val="28"/>
          <w:szCs w:val="28"/>
        </w:rPr>
        <w:t>спортивн</w:t>
      </w:r>
      <w:r>
        <w:rPr>
          <w:rFonts w:ascii="Times New Roman" w:hAnsi="Times New Roman"/>
          <w:b/>
          <w:sz w:val="28"/>
          <w:szCs w:val="28"/>
        </w:rPr>
        <w:t>ая</w:t>
      </w:r>
      <w:r w:rsidR="00051752" w:rsidRPr="00051752">
        <w:rPr>
          <w:rFonts w:ascii="Times New Roman" w:hAnsi="Times New Roman"/>
          <w:b/>
          <w:sz w:val="28"/>
          <w:szCs w:val="28"/>
        </w:rPr>
        <w:t xml:space="preserve"> школ</w:t>
      </w:r>
      <w:r>
        <w:rPr>
          <w:rFonts w:ascii="Times New Roman" w:hAnsi="Times New Roman"/>
          <w:b/>
          <w:sz w:val="28"/>
          <w:szCs w:val="28"/>
        </w:rPr>
        <w:t>а»</w:t>
      </w:r>
      <w:r w:rsidR="00051752" w:rsidRPr="00051752">
        <w:rPr>
          <w:rFonts w:ascii="Times New Roman" w:hAnsi="Times New Roman"/>
          <w:b/>
          <w:sz w:val="28"/>
          <w:szCs w:val="28"/>
        </w:rPr>
        <w:t xml:space="preserve"> Азовского района</w:t>
      </w:r>
    </w:p>
    <w:p w:rsidR="00051752" w:rsidRPr="00051752" w:rsidRDefault="00051752" w:rsidP="00F642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51752">
        <w:rPr>
          <w:rFonts w:ascii="Times New Roman" w:hAnsi="Times New Roman"/>
          <w:b/>
          <w:sz w:val="28"/>
          <w:szCs w:val="28"/>
        </w:rPr>
        <w:t>на 202</w:t>
      </w:r>
      <w:r w:rsidR="00113A80">
        <w:rPr>
          <w:rFonts w:ascii="Times New Roman" w:hAnsi="Times New Roman"/>
          <w:b/>
          <w:sz w:val="28"/>
          <w:szCs w:val="28"/>
        </w:rPr>
        <w:t>3</w:t>
      </w:r>
      <w:r w:rsidRPr="00051752">
        <w:rPr>
          <w:rFonts w:ascii="Times New Roman" w:hAnsi="Times New Roman"/>
          <w:b/>
          <w:sz w:val="28"/>
          <w:szCs w:val="28"/>
        </w:rPr>
        <w:t>-2</w:t>
      </w:r>
      <w:r w:rsidR="00113A80">
        <w:rPr>
          <w:rFonts w:ascii="Times New Roman" w:hAnsi="Times New Roman"/>
          <w:b/>
          <w:sz w:val="28"/>
          <w:szCs w:val="28"/>
        </w:rPr>
        <w:t>4</w:t>
      </w:r>
      <w:r w:rsidRPr="00051752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051752" w:rsidRPr="00051752" w:rsidRDefault="00051752" w:rsidP="007A0C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051752" w:rsidP="007A0CE1">
      <w:pPr>
        <w:jc w:val="both"/>
        <w:rPr>
          <w:rFonts w:ascii="Times New Roman" w:hAnsi="Times New Roman"/>
          <w:sz w:val="28"/>
          <w:szCs w:val="28"/>
        </w:rPr>
      </w:pPr>
    </w:p>
    <w:p w:rsidR="00113A80" w:rsidRDefault="00113A80" w:rsidP="007A0CE1">
      <w:pPr>
        <w:jc w:val="both"/>
        <w:rPr>
          <w:rFonts w:ascii="Times New Roman" w:hAnsi="Times New Roman"/>
          <w:sz w:val="28"/>
          <w:szCs w:val="28"/>
        </w:rPr>
      </w:pPr>
    </w:p>
    <w:p w:rsidR="007A0CE1" w:rsidRDefault="007A0CE1" w:rsidP="007A0CE1">
      <w:pPr>
        <w:jc w:val="both"/>
        <w:rPr>
          <w:rFonts w:ascii="Times New Roman" w:hAnsi="Times New Roman"/>
          <w:sz w:val="28"/>
          <w:szCs w:val="28"/>
        </w:rPr>
      </w:pPr>
    </w:p>
    <w:p w:rsidR="00051752" w:rsidRPr="00051752" w:rsidRDefault="007A0CE1" w:rsidP="00F6420E">
      <w:pPr>
        <w:jc w:val="center"/>
        <w:rPr>
          <w:rFonts w:ascii="Times New Roman" w:hAnsi="Times New Roman"/>
          <w:sz w:val="28"/>
          <w:szCs w:val="28"/>
        </w:rPr>
      </w:pPr>
      <w:r w:rsidRPr="00051752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1752">
        <w:rPr>
          <w:rFonts w:ascii="Times New Roman" w:hAnsi="Times New Roman"/>
          <w:sz w:val="28"/>
          <w:szCs w:val="28"/>
        </w:rPr>
        <w:t>Кагальник</w:t>
      </w:r>
      <w:r>
        <w:rPr>
          <w:rFonts w:ascii="Times New Roman" w:hAnsi="Times New Roman"/>
          <w:sz w:val="28"/>
          <w:szCs w:val="28"/>
        </w:rPr>
        <w:t>, А</w:t>
      </w:r>
      <w:r w:rsidR="00051752" w:rsidRPr="00051752">
        <w:rPr>
          <w:rFonts w:ascii="Times New Roman" w:hAnsi="Times New Roman"/>
          <w:sz w:val="28"/>
          <w:szCs w:val="28"/>
        </w:rPr>
        <w:t xml:space="preserve">зовский район, </w:t>
      </w:r>
    </w:p>
    <w:p w:rsidR="00051752" w:rsidRDefault="00051752" w:rsidP="00F6420E">
      <w:pPr>
        <w:jc w:val="center"/>
        <w:rPr>
          <w:rFonts w:ascii="Times New Roman" w:hAnsi="Times New Roman"/>
          <w:sz w:val="28"/>
          <w:szCs w:val="28"/>
        </w:rPr>
      </w:pPr>
      <w:r w:rsidRPr="00051752">
        <w:rPr>
          <w:rFonts w:ascii="Times New Roman" w:hAnsi="Times New Roman"/>
          <w:sz w:val="28"/>
          <w:szCs w:val="28"/>
        </w:rPr>
        <w:t>202</w:t>
      </w:r>
      <w:r w:rsidR="00113A80">
        <w:rPr>
          <w:rFonts w:ascii="Times New Roman" w:hAnsi="Times New Roman"/>
          <w:sz w:val="28"/>
          <w:szCs w:val="28"/>
        </w:rPr>
        <w:t>3</w:t>
      </w:r>
      <w:r w:rsidRPr="00051752">
        <w:rPr>
          <w:rFonts w:ascii="Times New Roman" w:hAnsi="Times New Roman"/>
          <w:sz w:val="28"/>
          <w:szCs w:val="28"/>
        </w:rPr>
        <w:t xml:space="preserve"> год</w:t>
      </w:r>
    </w:p>
    <w:p w:rsidR="005A36D6" w:rsidRPr="005A36D6" w:rsidRDefault="00F6420E" w:rsidP="00F6420E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</w:t>
      </w:r>
      <w:r w:rsidR="005A36D6" w:rsidRPr="005A36D6">
        <w:rPr>
          <w:rFonts w:ascii="Times New Roman" w:eastAsia="Times New Roman" w:hAnsi="Times New Roman"/>
          <w:b/>
          <w:bCs/>
          <w:sz w:val="28"/>
          <w:szCs w:val="28"/>
        </w:rPr>
        <w:t>ояснительная записка</w:t>
      </w:r>
    </w:p>
    <w:p w:rsidR="005A36D6" w:rsidRPr="005A36D6" w:rsidRDefault="005A36D6" w:rsidP="00F6420E">
      <w:pPr>
        <w:spacing w:after="0"/>
        <w:rPr>
          <w:rFonts w:ascii="Times New Roman" w:hAnsi="Times New Roman"/>
          <w:sz w:val="20"/>
          <w:szCs w:val="20"/>
        </w:rPr>
      </w:pPr>
    </w:p>
    <w:p w:rsidR="009F757D" w:rsidRDefault="00EA3011" w:rsidP="00F6420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>Образовательная программа</w:t>
      </w:r>
      <w:r w:rsidR="005B2149">
        <w:rPr>
          <w:rFonts w:ascii="Times New Roman" w:eastAsia="Times New Roman" w:hAnsi="Times New Roman"/>
          <w:sz w:val="28"/>
          <w:szCs w:val="28"/>
        </w:rPr>
        <w:t xml:space="preserve"> муниципального бюджетного учреждения дополнительного образования «спортивная школа» Азовского района (далее МБУДОСШ) разработана в соответствии с 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>Федера</w:t>
      </w:r>
      <w:r w:rsidR="005B2149">
        <w:rPr>
          <w:rFonts w:ascii="Times New Roman" w:eastAsia="Times New Roman" w:hAnsi="Times New Roman"/>
          <w:sz w:val="28"/>
          <w:szCs w:val="28"/>
        </w:rPr>
        <w:t>льным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 xml:space="preserve"> закон</w:t>
      </w:r>
      <w:r w:rsidR="005B2149">
        <w:rPr>
          <w:rFonts w:ascii="Times New Roman" w:eastAsia="Times New Roman" w:hAnsi="Times New Roman"/>
          <w:sz w:val="28"/>
          <w:szCs w:val="28"/>
        </w:rPr>
        <w:t>ом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 xml:space="preserve"> от 29.12.2012 № 273-ФЗ «Об образовании в Российской Федерации»</w:t>
      </w:r>
      <w:r w:rsidR="005B2149">
        <w:rPr>
          <w:rFonts w:ascii="Times New Roman" w:eastAsia="Times New Roman" w:hAnsi="Times New Roman"/>
          <w:sz w:val="28"/>
          <w:szCs w:val="28"/>
        </w:rPr>
        <w:t xml:space="preserve"> ( с изменениями и дополнениями), Федеральным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 xml:space="preserve"> закон</w:t>
      </w:r>
      <w:r w:rsidR="005B2149">
        <w:rPr>
          <w:rFonts w:ascii="Times New Roman" w:eastAsia="Times New Roman" w:hAnsi="Times New Roman"/>
          <w:sz w:val="28"/>
          <w:szCs w:val="28"/>
        </w:rPr>
        <w:t>ом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 xml:space="preserve"> от 04.12.2007 № 329-ФЗ «О физической культуре и спорте в Российской Федерации»</w:t>
      </w:r>
      <w:r w:rsidR="005B2149">
        <w:rPr>
          <w:rFonts w:ascii="Times New Roman" w:eastAsia="Times New Roman" w:hAnsi="Times New Roman"/>
          <w:sz w:val="28"/>
          <w:szCs w:val="28"/>
        </w:rPr>
        <w:t xml:space="preserve"> ( с изменениями и дополнениями), Приказом Министерства просвещения РФ от 27 июля 2022г. № 629 «Об утверждении порядка организации и осуществления образовательной деятельности по дополнительным общеобразовательным программам», Приказом Минспорта России от 03.08.2022 № 634</w:t>
      </w:r>
      <w:r w:rsidR="00C0233D">
        <w:rPr>
          <w:rFonts w:ascii="Times New Roman" w:eastAsia="Times New Roman" w:hAnsi="Times New Roman"/>
          <w:sz w:val="28"/>
          <w:szCs w:val="28"/>
        </w:rPr>
        <w:t xml:space="preserve"> «Об особенностях организации и осуществления образовательной деятельности по дополнительным программам спортивной подготовки»</w:t>
      </w:r>
      <w:r w:rsidR="006E586D">
        <w:rPr>
          <w:rFonts w:ascii="Times New Roman" w:eastAsia="Times New Roman" w:hAnsi="Times New Roman"/>
          <w:sz w:val="28"/>
          <w:szCs w:val="28"/>
        </w:rPr>
        <w:t xml:space="preserve">, требований  Федеральных стандартов по видам спорта, культивируемых в МБУДОСШ, </w:t>
      </w:r>
      <w:r w:rsidR="00F52949" w:rsidRPr="00F52949">
        <w:rPr>
          <w:rFonts w:ascii="Times New Roman" w:hAnsi="Times New Roman"/>
          <w:sz w:val="28"/>
          <w:szCs w:val="28"/>
        </w:rPr>
        <w:t>Постановление</w:t>
      </w:r>
      <w:r w:rsidR="006E586D">
        <w:rPr>
          <w:rFonts w:ascii="Times New Roman" w:hAnsi="Times New Roman"/>
          <w:sz w:val="28"/>
          <w:szCs w:val="28"/>
        </w:rPr>
        <w:t>м</w:t>
      </w:r>
      <w:r w:rsidR="00F52949" w:rsidRPr="00F52949"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Российской федерации от 28.09.2020г. №28 «Об утверждении санитарных правил СП 2.4.3648-20 «Санитарно-эпидемиологические требования к организациям воспитания и обучения, отдыха и</w:t>
      </w:r>
      <w:r w:rsidR="006E586D">
        <w:rPr>
          <w:rFonts w:ascii="Times New Roman" w:hAnsi="Times New Roman"/>
          <w:sz w:val="28"/>
          <w:szCs w:val="28"/>
        </w:rPr>
        <w:t xml:space="preserve"> оздоровления детей и молодежи</w:t>
      </w:r>
      <w:r w:rsidR="006E586D" w:rsidRPr="006E586D">
        <w:rPr>
          <w:rFonts w:ascii="Times New Roman" w:hAnsi="Times New Roman"/>
          <w:sz w:val="28"/>
          <w:szCs w:val="28"/>
        </w:rPr>
        <w:t xml:space="preserve">», </w:t>
      </w:r>
      <w:r w:rsidR="005A36D6" w:rsidRPr="006E586D">
        <w:rPr>
          <w:rFonts w:ascii="Times New Roman" w:hAnsi="Times New Roman"/>
          <w:sz w:val="28"/>
          <w:szCs w:val="28"/>
        </w:rPr>
        <w:t>Устав</w:t>
      </w:r>
      <w:r w:rsidR="006E586D">
        <w:rPr>
          <w:rFonts w:ascii="Times New Roman" w:hAnsi="Times New Roman"/>
          <w:sz w:val="28"/>
          <w:szCs w:val="28"/>
        </w:rPr>
        <w:t>ом МБУДОСШ</w:t>
      </w:r>
      <w:r w:rsidR="009F757D">
        <w:rPr>
          <w:rFonts w:ascii="Times New Roman" w:hAnsi="Times New Roman"/>
          <w:sz w:val="28"/>
          <w:szCs w:val="28"/>
        </w:rPr>
        <w:t>.</w:t>
      </w:r>
    </w:p>
    <w:p w:rsidR="009F757D" w:rsidRDefault="009F757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Программы спортивной подготовки разработаны на основе:</w:t>
      </w:r>
    </w:p>
    <w:p w:rsidR="009722A6" w:rsidRDefault="009722A6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 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дополнительн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 образовательной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прог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рамм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спортивной подготовки 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 виду спорта 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волейбол,</w:t>
      </w:r>
    </w:p>
    <w:p w:rsidR="009722A6" w:rsidRDefault="009722A6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дополнительн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спортивной подготовки 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о виду спорта спортивная борьба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804629" w:rsidRDefault="009722A6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 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 дополнительной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спортивной подготовки 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п</w:t>
      </w:r>
      <w:r w:rsidR="00804629"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 виду спорта </w:t>
      </w:r>
      <w:r w:rsid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футбол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</w:p>
    <w:p w:rsidR="009722A6" w:rsidRDefault="009722A6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 п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дополнительн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ой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спортивной подготовки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 виду спорта спортивная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гимнастика.</w:t>
      </w:r>
      <w:r w:rsidRPr="0080462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9722A6" w:rsidRDefault="009722A6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Default="00E8713D" w:rsidP="00F6420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8713D" w:rsidRPr="005A36D6" w:rsidRDefault="00E8713D" w:rsidP="00F6420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A36D6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1. Содержание и объем </w:t>
      </w:r>
      <w:r w:rsidR="009272F3">
        <w:rPr>
          <w:rFonts w:ascii="Times New Roman" w:eastAsia="Times New Roman" w:hAnsi="Times New Roman"/>
          <w:b/>
          <w:bCs/>
          <w:sz w:val="28"/>
          <w:szCs w:val="28"/>
        </w:rPr>
        <w:t>образовательной деятельности</w:t>
      </w:r>
    </w:p>
    <w:p w:rsidR="00E8713D" w:rsidRPr="005A36D6" w:rsidRDefault="00E8713D" w:rsidP="00F6420E">
      <w:pPr>
        <w:spacing w:after="0"/>
        <w:rPr>
          <w:rFonts w:ascii="Times New Roman" w:hAnsi="Times New Roman"/>
          <w:sz w:val="20"/>
          <w:szCs w:val="20"/>
        </w:rPr>
      </w:pPr>
    </w:p>
    <w:p w:rsidR="00E8713D" w:rsidRPr="00EA5BAE" w:rsidRDefault="00E8713D" w:rsidP="00F6420E">
      <w:pPr>
        <w:pStyle w:val="a5"/>
        <w:numPr>
          <w:ilvl w:val="1"/>
          <w:numId w:val="32"/>
        </w:numPr>
        <w:spacing w:after="0"/>
        <w:ind w:left="851" w:hanging="732"/>
        <w:jc w:val="center"/>
        <w:rPr>
          <w:rFonts w:ascii="Times New Roman" w:hAnsi="Times New Roman"/>
          <w:i/>
          <w:sz w:val="28"/>
          <w:szCs w:val="28"/>
        </w:rPr>
      </w:pPr>
      <w:r w:rsidRPr="00EA5BAE">
        <w:rPr>
          <w:rFonts w:ascii="Times New Roman" w:eastAsia="Times New Roman" w:hAnsi="Times New Roman"/>
          <w:b/>
          <w:bCs/>
          <w:i/>
          <w:sz w:val="28"/>
          <w:szCs w:val="28"/>
        </w:rPr>
        <w:t>Характеристика социального заказа на образовательные услуги и его влияние на деятельность образовательного учреждения</w:t>
      </w:r>
    </w:p>
    <w:p w:rsidR="00E8713D" w:rsidRPr="005A36D6" w:rsidRDefault="00E8713D" w:rsidP="00F6420E">
      <w:pPr>
        <w:spacing w:after="0"/>
        <w:ind w:firstLine="708"/>
        <w:rPr>
          <w:rFonts w:ascii="Times New Roman" w:hAnsi="Times New Roman"/>
          <w:sz w:val="20"/>
          <w:szCs w:val="20"/>
        </w:rPr>
      </w:pPr>
      <w:r w:rsidRPr="005A36D6">
        <w:rPr>
          <w:rFonts w:ascii="Times New Roman" w:eastAsia="Times New Roman" w:hAnsi="Times New Roman"/>
          <w:sz w:val="28"/>
          <w:szCs w:val="28"/>
        </w:rPr>
        <w:t xml:space="preserve">Социальный заказ, реализуемый </w:t>
      </w:r>
      <w:r>
        <w:rPr>
          <w:rFonts w:ascii="Times New Roman" w:eastAsia="Times New Roman" w:hAnsi="Times New Roman"/>
          <w:sz w:val="28"/>
          <w:szCs w:val="28"/>
        </w:rPr>
        <w:t>спортивной школой</w:t>
      </w:r>
      <w:r w:rsidRPr="005A36D6">
        <w:rPr>
          <w:rFonts w:ascii="Times New Roman" w:eastAsia="Times New Roman" w:hAnsi="Times New Roman"/>
          <w:sz w:val="28"/>
          <w:szCs w:val="28"/>
        </w:rPr>
        <w:t>, складывается из нескольких составляющих:</w:t>
      </w:r>
    </w:p>
    <w:p w:rsidR="00E8713D" w:rsidRPr="005A36D6" w:rsidRDefault="00E8713D" w:rsidP="00F6420E">
      <w:pPr>
        <w:numPr>
          <w:ilvl w:val="0"/>
          <w:numId w:val="2"/>
        </w:numPr>
        <w:tabs>
          <w:tab w:val="left" w:pos="1140"/>
        </w:tabs>
        <w:spacing w:after="0"/>
        <w:ind w:firstLine="851"/>
        <w:rPr>
          <w:rFonts w:ascii="Times New Roman" w:eastAsia="Times New Roman" w:hAnsi="Times New Roman"/>
          <w:sz w:val="28"/>
          <w:szCs w:val="28"/>
        </w:rPr>
      </w:pPr>
      <w:r w:rsidRPr="005A36D6">
        <w:rPr>
          <w:rFonts w:ascii="Times New Roman" w:eastAsia="Times New Roman" w:hAnsi="Times New Roman"/>
          <w:sz w:val="28"/>
          <w:szCs w:val="28"/>
        </w:rPr>
        <w:t>федеральный компонент;</w:t>
      </w:r>
    </w:p>
    <w:p w:rsidR="00E8713D" w:rsidRPr="005A36D6" w:rsidRDefault="00E8713D" w:rsidP="00F6420E">
      <w:pPr>
        <w:numPr>
          <w:ilvl w:val="0"/>
          <w:numId w:val="2"/>
        </w:numPr>
        <w:tabs>
          <w:tab w:val="left" w:pos="1140"/>
        </w:tabs>
        <w:spacing w:after="0"/>
        <w:ind w:firstLine="851"/>
        <w:rPr>
          <w:rFonts w:ascii="Times New Roman" w:eastAsia="Times New Roman" w:hAnsi="Times New Roman"/>
          <w:sz w:val="28"/>
          <w:szCs w:val="28"/>
        </w:rPr>
      </w:pPr>
      <w:r w:rsidRPr="005A36D6">
        <w:rPr>
          <w:rFonts w:ascii="Times New Roman" w:eastAsia="Times New Roman" w:hAnsi="Times New Roman"/>
          <w:sz w:val="28"/>
          <w:szCs w:val="28"/>
        </w:rPr>
        <w:t>региональный компонент;</w:t>
      </w:r>
    </w:p>
    <w:p w:rsidR="00E8713D" w:rsidRPr="005A36D6" w:rsidRDefault="00E8713D" w:rsidP="00F6420E">
      <w:pPr>
        <w:numPr>
          <w:ilvl w:val="0"/>
          <w:numId w:val="2"/>
        </w:numPr>
        <w:tabs>
          <w:tab w:val="left" w:pos="1140"/>
        </w:tabs>
        <w:spacing w:after="0"/>
        <w:ind w:firstLine="851"/>
        <w:rPr>
          <w:rFonts w:ascii="Times New Roman" w:eastAsia="Times New Roman" w:hAnsi="Times New Roman"/>
          <w:sz w:val="28"/>
          <w:szCs w:val="28"/>
        </w:rPr>
      </w:pPr>
      <w:r w:rsidRPr="005A36D6">
        <w:rPr>
          <w:rFonts w:ascii="Times New Roman" w:eastAsia="Times New Roman" w:hAnsi="Times New Roman"/>
          <w:sz w:val="28"/>
          <w:szCs w:val="28"/>
        </w:rPr>
        <w:t>муниципальный компонент.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336E47">
        <w:rPr>
          <w:rFonts w:ascii="Times New Roman" w:eastAsia="Times New Roman" w:hAnsi="Times New Roman"/>
          <w:b/>
          <w:sz w:val="28"/>
          <w:szCs w:val="28"/>
        </w:rPr>
        <w:t>Социальный заказ федерального уровня</w:t>
      </w:r>
      <w:r w:rsidRPr="005A36D6">
        <w:rPr>
          <w:rFonts w:ascii="Times New Roman" w:eastAsia="Times New Roman" w:hAnsi="Times New Roman"/>
          <w:sz w:val="28"/>
          <w:szCs w:val="28"/>
        </w:rPr>
        <w:t xml:space="preserve"> отражен в статье 84 Закона РФ «Об образовании», в котором основным предназначением учреждения дополнительного образования детей, реализующего образовательные программы в области физической культуры и спорта, определено как «физическое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одарённых детей и подростков, создание условий для прохождения спортивной подготовки».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336E47">
        <w:rPr>
          <w:rFonts w:ascii="Times New Roman" w:eastAsia="Times New Roman" w:hAnsi="Times New Roman"/>
          <w:b/>
          <w:sz w:val="28"/>
          <w:szCs w:val="28"/>
        </w:rPr>
        <w:t>Региональный компонент</w:t>
      </w:r>
      <w:r w:rsidRPr="005A36D6">
        <w:rPr>
          <w:rFonts w:ascii="Times New Roman" w:eastAsia="Times New Roman" w:hAnsi="Times New Roman"/>
          <w:sz w:val="28"/>
          <w:szCs w:val="28"/>
        </w:rPr>
        <w:t xml:space="preserve"> социального заказа регулируется на областном уровне и предполагает отбор перспективных обучающихся для прохождения спортивной подготовки, а также профессиональную ориентацию.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336E47">
        <w:rPr>
          <w:rFonts w:ascii="Times New Roman" w:eastAsia="Times New Roman" w:hAnsi="Times New Roman"/>
          <w:b/>
          <w:sz w:val="28"/>
          <w:szCs w:val="28"/>
        </w:rPr>
        <w:t>Муниципальный компонент</w:t>
      </w:r>
      <w:r w:rsidRPr="005A36D6">
        <w:rPr>
          <w:rFonts w:ascii="Times New Roman" w:eastAsia="Times New Roman" w:hAnsi="Times New Roman"/>
          <w:sz w:val="28"/>
          <w:szCs w:val="28"/>
        </w:rPr>
        <w:t xml:space="preserve"> складывается исходя из потребностей жителей </w:t>
      </w:r>
      <w:r>
        <w:rPr>
          <w:rFonts w:ascii="Times New Roman" w:eastAsia="Times New Roman" w:hAnsi="Times New Roman"/>
          <w:sz w:val="28"/>
          <w:szCs w:val="28"/>
        </w:rPr>
        <w:t>Азовского</w:t>
      </w:r>
      <w:r w:rsidRPr="005A36D6">
        <w:rPr>
          <w:rFonts w:ascii="Times New Roman" w:eastAsia="Times New Roman" w:hAnsi="Times New Roman"/>
          <w:sz w:val="28"/>
          <w:szCs w:val="28"/>
        </w:rPr>
        <w:t xml:space="preserve"> района в занятиях физической культурой и спортом, с учётом местных условий и возможностей, а также обеспечение целенаправленного отбора для прохождения спортивной подготовки.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A36D6">
        <w:rPr>
          <w:rFonts w:ascii="Times New Roman" w:eastAsia="Times New Roman" w:hAnsi="Times New Roman"/>
          <w:sz w:val="28"/>
          <w:szCs w:val="28"/>
        </w:rPr>
        <w:t>Высокое качество образования, его доступность, открытость, привлекательность для обучающихся и их родителей,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 обеспечиваются созданием в учреждении комфортной, развивающей образовательной среды, включающей:</w:t>
      </w:r>
    </w:p>
    <w:p w:rsidR="00E8713D" w:rsidRPr="005A36D6" w:rsidRDefault="00894292" w:rsidP="00F6420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организацию соревновательной деятельности обучающихся путем проведения спортивно-массовых и физкультурно-массовых мероприятий;</w:t>
      </w:r>
    </w:p>
    <w:p w:rsidR="00E8713D" w:rsidRPr="005A36D6" w:rsidRDefault="00894292" w:rsidP="00F6420E">
      <w:pPr>
        <w:tabs>
          <w:tab w:val="left" w:pos="0"/>
          <w:tab w:val="left" w:pos="152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использование в образовательном процессе современных образовательных технологий, основанных на лучших достижениях мирового опыта и отечественного образования в области физической культуры и спорта;</w:t>
      </w:r>
    </w:p>
    <w:p w:rsidR="00E8713D" w:rsidRDefault="00894292" w:rsidP="00F6420E">
      <w:pPr>
        <w:tabs>
          <w:tab w:val="left" w:pos="0"/>
          <w:tab w:val="left" w:pos="1345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построение содержания образовательной программы в области физической культуры и спорта с учетом индивидуального развития детей;</w:t>
      </w:r>
    </w:p>
    <w:p w:rsidR="00E8713D" w:rsidRPr="001D3F1C" w:rsidRDefault="00894292" w:rsidP="00F6420E">
      <w:pPr>
        <w:tabs>
          <w:tab w:val="left" w:pos="1345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8713D" w:rsidRPr="001D3F1C">
        <w:rPr>
          <w:rFonts w:ascii="Times New Roman" w:eastAsia="Times New Roman" w:hAnsi="Times New Roman"/>
          <w:sz w:val="28"/>
          <w:szCs w:val="28"/>
        </w:rPr>
        <w:t>эффективное управление образовательным учреждением.</w:t>
      </w:r>
    </w:p>
    <w:p w:rsidR="00E8713D" w:rsidRPr="00894292" w:rsidRDefault="00E8713D" w:rsidP="00F6420E">
      <w:pPr>
        <w:spacing w:after="0"/>
        <w:ind w:firstLine="708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9429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Миссия, цели, приоритетные направления, цели и задачи </w:t>
      </w:r>
    </w:p>
    <w:p w:rsidR="00E8713D" w:rsidRPr="00894292" w:rsidRDefault="00894292" w:rsidP="00F6420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образовательной деятельности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5A36D6">
        <w:rPr>
          <w:rFonts w:ascii="Times New Roman" w:eastAsia="Times New Roman" w:hAnsi="Times New Roman"/>
          <w:sz w:val="28"/>
          <w:szCs w:val="28"/>
        </w:rPr>
        <w:t>Миссия: вовлечение детей и молодежи к систематическим занятиям физической культурой и спортом.</w:t>
      </w:r>
    </w:p>
    <w:p w:rsidR="00E8713D" w:rsidRPr="005A36D6" w:rsidRDefault="00E8713D" w:rsidP="00F6420E">
      <w:pPr>
        <w:spacing w:after="0"/>
        <w:ind w:firstLine="993"/>
        <w:jc w:val="both"/>
        <w:rPr>
          <w:rFonts w:ascii="Times New Roman" w:hAnsi="Times New Roman"/>
          <w:sz w:val="20"/>
          <w:szCs w:val="20"/>
        </w:rPr>
      </w:pPr>
      <w:r w:rsidRPr="005A36D6">
        <w:rPr>
          <w:rFonts w:ascii="Times New Roman" w:eastAsia="Times New Roman" w:hAnsi="Times New Roman"/>
          <w:sz w:val="28"/>
          <w:szCs w:val="28"/>
        </w:rPr>
        <w:t>Образовательный процесс ориентирован на развитие мотивации личности к удовлетворению физкультурно-оздоровительных и спортивных потребностей, реализацию программ и услуг по физическому воспитанию.</w:t>
      </w:r>
    </w:p>
    <w:p w:rsidR="00E8713D" w:rsidRPr="005A36D6" w:rsidRDefault="00E8713D" w:rsidP="00F6420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A36D6">
        <w:rPr>
          <w:rFonts w:ascii="Times New Roman" w:eastAsia="Times New Roman" w:hAnsi="Times New Roman"/>
          <w:sz w:val="28"/>
          <w:szCs w:val="28"/>
        </w:rPr>
        <w:t xml:space="preserve">Основной целью деятельности </w:t>
      </w:r>
      <w:r w:rsidR="00BC583F">
        <w:rPr>
          <w:rFonts w:ascii="Times New Roman" w:eastAsia="Times New Roman" w:hAnsi="Times New Roman"/>
          <w:sz w:val="28"/>
          <w:szCs w:val="28"/>
        </w:rPr>
        <w:t>спортивной школы</w:t>
      </w:r>
      <w:r w:rsidRPr="005A36D6">
        <w:rPr>
          <w:rFonts w:ascii="Times New Roman" w:eastAsia="Times New Roman" w:hAnsi="Times New Roman"/>
          <w:sz w:val="28"/>
          <w:szCs w:val="28"/>
        </w:rPr>
        <w:t xml:space="preserve"> является формирование и развитие творческих способностей детей, удовлетворение их индивидуальных</w:t>
      </w:r>
      <w:r w:rsidR="00BC583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A36D6">
        <w:rPr>
          <w:rFonts w:ascii="Times New Roman" w:eastAsia="Times New Roman" w:hAnsi="Times New Roman"/>
          <w:sz w:val="28"/>
          <w:szCs w:val="28"/>
        </w:rPr>
        <w:t>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времени, а также обеспечение их адаптации к жизни в обществе, профессиональной ориентации, а также выявление и поддержка детей, проявивших выдающиеся способности.</w:t>
      </w:r>
    </w:p>
    <w:p w:rsidR="00E8713D" w:rsidRDefault="00E8713D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8713D" w:rsidRPr="009272F3" w:rsidRDefault="009272F3" w:rsidP="00F6420E">
      <w:pPr>
        <w:spacing w:after="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9272F3">
        <w:rPr>
          <w:rFonts w:ascii="Times New Roman" w:eastAsia="Times New Roman" w:hAnsi="Times New Roman"/>
          <w:b/>
          <w:bCs/>
          <w:i/>
          <w:sz w:val="28"/>
          <w:szCs w:val="28"/>
        </w:rPr>
        <w:t>1.2.</w:t>
      </w:r>
      <w:r w:rsidR="00E8713D" w:rsidRPr="009272F3">
        <w:rPr>
          <w:rFonts w:ascii="Times New Roman" w:eastAsia="Times New Roman" w:hAnsi="Times New Roman"/>
          <w:b/>
          <w:bCs/>
          <w:i/>
          <w:sz w:val="28"/>
          <w:szCs w:val="28"/>
        </w:rPr>
        <w:t>Цели и задачи реализации дополнительных обще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образовательных</w:t>
      </w:r>
      <w:r w:rsidR="00E8713D" w:rsidRPr="009272F3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</w:t>
      </w:r>
    </w:p>
    <w:p w:rsidR="00E8713D" w:rsidRPr="009272F3" w:rsidRDefault="00E8713D" w:rsidP="00F6420E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272F3">
        <w:rPr>
          <w:rFonts w:ascii="Times New Roman" w:eastAsia="Times New Roman" w:hAnsi="Times New Roman"/>
          <w:b/>
          <w:bCs/>
          <w:i/>
          <w:sz w:val="28"/>
          <w:szCs w:val="28"/>
        </w:rPr>
        <w:t>Программ в области физической культуры и спорта:</w:t>
      </w:r>
    </w:p>
    <w:p w:rsidR="00E8713D" w:rsidRPr="005A36D6" w:rsidRDefault="009272F3" w:rsidP="00F6420E">
      <w:pPr>
        <w:tabs>
          <w:tab w:val="left" w:pos="980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72F3">
        <w:rPr>
          <w:rFonts w:ascii="Times New Roman" w:eastAsia="Times New Roman" w:hAnsi="Times New Roman"/>
          <w:b/>
          <w:sz w:val="28"/>
          <w:szCs w:val="28"/>
        </w:rPr>
        <w:t>Целью</w:t>
      </w:r>
      <w:r>
        <w:rPr>
          <w:rFonts w:ascii="Times New Roman" w:eastAsia="Times New Roman" w:hAnsi="Times New Roman"/>
          <w:sz w:val="28"/>
          <w:szCs w:val="28"/>
        </w:rPr>
        <w:t xml:space="preserve"> дополнительных общеразвивающих программ является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физическое воспитание личности,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выявление одаренных детей,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получение обучающимися начальных знаний о физической культуре и спорте,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8713D" w:rsidRPr="005A36D6">
        <w:rPr>
          <w:rFonts w:ascii="Times New Roman" w:eastAsia="Times New Roman" w:hAnsi="Times New Roman"/>
          <w:sz w:val="28"/>
          <w:szCs w:val="28"/>
        </w:rPr>
        <w:t>организация досуга и формирование потребности в поддержании здорового образа жизни.</w:t>
      </w:r>
    </w:p>
    <w:p w:rsidR="00E8713D" w:rsidRPr="00E8713D" w:rsidRDefault="00E8713D" w:rsidP="00F6420E">
      <w:pPr>
        <w:spacing w:after="4"/>
        <w:ind w:left="-13" w:right="119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8713D">
        <w:rPr>
          <w:rFonts w:ascii="Times New Roman" w:eastAsia="Times New Roman" w:hAnsi="Times New Roman"/>
          <w:b/>
          <w:color w:val="000000"/>
          <w:sz w:val="28"/>
          <w:lang w:eastAsia="ru-RU"/>
        </w:rPr>
        <w:t>Целью</w:t>
      </w:r>
      <w:r w:rsidRPr="00E8713D"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дополнительной образовательной программы спортивной подготовки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 по вид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ам</w:t>
      </w:r>
      <w:r w:rsidRPr="00E8713D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спорта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  <w:r w:rsidRPr="00E8713D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E8713D" w:rsidRPr="00E8713D" w:rsidRDefault="00E8713D" w:rsidP="00F6420E">
      <w:pPr>
        <w:spacing w:after="4"/>
        <w:ind w:left="-13" w:right="119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8713D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Программа позволяет комплексно решать оздоровительные, развивающие, воспитательные задачи, обеспечивая дифференцированный подход к детям, их физической подготовке, состоянию здоровья. </w:t>
      </w:r>
    </w:p>
    <w:p w:rsidR="005A36D6" w:rsidRPr="005A36D6" w:rsidRDefault="00750133" w:rsidP="00F6420E">
      <w:pPr>
        <w:spacing w:after="0"/>
        <w:ind w:firstLine="8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>В рамках настоящей Образовательной программы реализуются:</w:t>
      </w:r>
    </w:p>
    <w:p w:rsidR="005A36D6" w:rsidRPr="005A36D6" w:rsidRDefault="00894292" w:rsidP="00F6420E">
      <w:pPr>
        <w:tabs>
          <w:tab w:val="left" w:pos="1191"/>
        </w:tabs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>дополнительные общеразвивающие программы в области физической культуры и спорта</w:t>
      </w:r>
      <w:r w:rsidR="00E17A36">
        <w:rPr>
          <w:rFonts w:ascii="Times New Roman" w:eastAsia="Times New Roman" w:hAnsi="Times New Roman"/>
          <w:sz w:val="28"/>
          <w:szCs w:val="28"/>
        </w:rPr>
        <w:t>: «Спортивная гимнастика», «Спортивный туризм»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>,</w:t>
      </w:r>
      <w:r w:rsidR="00E17A36">
        <w:rPr>
          <w:rFonts w:ascii="Times New Roman" w:eastAsia="Times New Roman" w:hAnsi="Times New Roman"/>
          <w:sz w:val="28"/>
          <w:szCs w:val="28"/>
        </w:rPr>
        <w:t xml:space="preserve"> «Спортивная борьба», «Баскетбол», «Волейбол», «Футбол»</w:t>
      </w:r>
    </w:p>
    <w:p w:rsidR="00AE2E9C" w:rsidRDefault="00894292" w:rsidP="00F6420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B64DE">
        <w:rPr>
          <w:rFonts w:ascii="Times New Roman" w:eastAsia="Times New Roman" w:hAnsi="Times New Roman"/>
          <w:sz w:val="28"/>
          <w:szCs w:val="28"/>
        </w:rPr>
        <w:t xml:space="preserve">дополнительные программы спортивной подготовки по видам спорта: волейбол; </w:t>
      </w:r>
      <w:r w:rsidR="00395AA1">
        <w:rPr>
          <w:rFonts w:ascii="Times New Roman" w:eastAsia="Times New Roman" w:hAnsi="Times New Roman"/>
          <w:sz w:val="28"/>
          <w:szCs w:val="28"/>
        </w:rPr>
        <w:t>спортивная</w:t>
      </w:r>
      <w:r w:rsidR="003B64DE">
        <w:rPr>
          <w:rFonts w:ascii="Times New Roman" w:eastAsia="Times New Roman" w:hAnsi="Times New Roman"/>
          <w:sz w:val="28"/>
          <w:szCs w:val="28"/>
        </w:rPr>
        <w:t xml:space="preserve"> борьба; футбол</w:t>
      </w:r>
      <w:r w:rsidR="009722A6">
        <w:rPr>
          <w:rFonts w:ascii="Times New Roman" w:eastAsia="Times New Roman" w:hAnsi="Times New Roman"/>
          <w:sz w:val="28"/>
          <w:szCs w:val="28"/>
        </w:rPr>
        <w:t>, спортивная гимнастика</w:t>
      </w:r>
      <w:r w:rsidR="005A36D6" w:rsidRPr="005A36D6">
        <w:rPr>
          <w:rFonts w:ascii="Times New Roman" w:eastAsia="Times New Roman" w:hAnsi="Times New Roman"/>
          <w:sz w:val="28"/>
          <w:szCs w:val="28"/>
        </w:rPr>
        <w:t>.</w:t>
      </w:r>
      <w:r w:rsidR="00AE2E9C" w:rsidRPr="00AE2E9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E2E9C" w:rsidRPr="00C04C74" w:rsidRDefault="00AE2E9C" w:rsidP="00F6420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C04C74">
        <w:rPr>
          <w:rFonts w:ascii="Times New Roman" w:hAnsi="Times New Roman"/>
          <w:bCs/>
          <w:iCs/>
          <w:sz w:val="28"/>
          <w:szCs w:val="28"/>
        </w:rPr>
        <w:t>Перевод обучающихся по годам обучения на всех этапах многолетней подготовки осуществляется при условии положительной динамики прироста спортивных показателей и способностей к усвоению программы соответ</w:t>
      </w:r>
      <w:r w:rsidRPr="00C04C74">
        <w:rPr>
          <w:rFonts w:ascii="Times New Roman" w:hAnsi="Times New Roman"/>
          <w:bCs/>
          <w:iCs/>
          <w:sz w:val="28"/>
          <w:szCs w:val="28"/>
        </w:rPr>
        <w:lastRenderedPageBreak/>
        <w:t xml:space="preserve">ствующего года и этапа подготовки. По решению педагогического совета, разрешается перевод обучающихся на следующий (высший) этап подготовки при условии выполнения ими требований по общефизической и специальной подготовке. </w:t>
      </w:r>
    </w:p>
    <w:p w:rsidR="00AE2E9C" w:rsidRDefault="00AE2E9C" w:rsidP="00F6420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iCs/>
          <w:sz w:val="28"/>
          <w:szCs w:val="28"/>
        </w:rPr>
      </w:pPr>
      <w:r w:rsidRPr="00C04C74">
        <w:rPr>
          <w:rFonts w:ascii="Times New Roman" w:hAnsi="Times New Roman"/>
          <w:iCs/>
          <w:sz w:val="28"/>
          <w:szCs w:val="28"/>
        </w:rPr>
        <w:t>Обучающиеся, не прошедшие конкурсный отбор на этапах многолетней подготовки, могут продолжать занятия в спортивно-оздоровительных группах.</w:t>
      </w:r>
    </w:p>
    <w:p w:rsidR="00AE2E9C" w:rsidRDefault="00AE2E9C" w:rsidP="00F6420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C04C74">
        <w:rPr>
          <w:rFonts w:ascii="Times New Roman" w:hAnsi="Times New Roman"/>
          <w:bCs/>
          <w:iCs/>
          <w:sz w:val="28"/>
          <w:szCs w:val="28"/>
        </w:rPr>
        <w:t xml:space="preserve">Выпускниками спортивной школы являются обучающиеся, прошедшие все этапы подготовки и сдавшие выпускные нормативы. </w:t>
      </w:r>
    </w:p>
    <w:p w:rsidR="00AE2E9C" w:rsidRPr="00C04C74" w:rsidRDefault="00AE2E9C" w:rsidP="00F6420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C04C74">
        <w:rPr>
          <w:rFonts w:ascii="Times New Roman" w:hAnsi="Times New Roman"/>
          <w:bCs/>
          <w:iCs/>
          <w:sz w:val="28"/>
          <w:szCs w:val="28"/>
        </w:rPr>
        <w:t>Выпускникам МБ</w:t>
      </w:r>
      <w:r>
        <w:rPr>
          <w:rFonts w:ascii="Times New Roman" w:hAnsi="Times New Roman"/>
          <w:bCs/>
          <w:iCs/>
          <w:sz w:val="28"/>
          <w:szCs w:val="28"/>
        </w:rPr>
        <w:t>У</w:t>
      </w:r>
      <w:r w:rsidRPr="00C04C74">
        <w:rPr>
          <w:rFonts w:ascii="Times New Roman" w:hAnsi="Times New Roman"/>
          <w:bCs/>
          <w:iCs/>
          <w:sz w:val="28"/>
          <w:szCs w:val="28"/>
        </w:rPr>
        <w:t>ДОСШ выдается зачетная книжка спортсмена с указанием уровня развития физических качеств, спортивных результатов и рекомендаций по дальнейшему физическому совершенствованию.</w:t>
      </w:r>
    </w:p>
    <w:p w:rsidR="00E17A36" w:rsidRDefault="00AE2E9C" w:rsidP="00F6420E">
      <w:pPr>
        <w:tabs>
          <w:tab w:val="left" w:pos="1191"/>
        </w:tabs>
        <w:spacing w:after="0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 w:rsidR="00E17A36">
        <w:rPr>
          <w:rFonts w:ascii="Times New Roman" w:eastAsia="Times New Roman" w:hAnsi="Times New Roman"/>
          <w:sz w:val="28"/>
          <w:szCs w:val="28"/>
        </w:rPr>
        <w:t xml:space="preserve">еализация Программы обеспечивается </w:t>
      </w:r>
      <w:r w:rsidR="00EA218A">
        <w:rPr>
          <w:rFonts w:ascii="Times New Roman" w:eastAsia="Times New Roman" w:hAnsi="Times New Roman"/>
          <w:sz w:val="28"/>
          <w:szCs w:val="28"/>
        </w:rPr>
        <w:t>педагогическими</w:t>
      </w:r>
      <w:r w:rsidR="00E17A36">
        <w:rPr>
          <w:rFonts w:ascii="Times New Roman" w:eastAsia="Times New Roman" w:hAnsi="Times New Roman"/>
          <w:sz w:val="28"/>
          <w:szCs w:val="28"/>
        </w:rPr>
        <w:t xml:space="preserve"> работниками и другими специалистами, имеющими соответствующее среднее профессиональное образование или высшее</w:t>
      </w:r>
      <w:r w:rsidR="00EA218A">
        <w:rPr>
          <w:rFonts w:ascii="Times New Roman" w:eastAsia="Times New Roman" w:hAnsi="Times New Roman"/>
          <w:sz w:val="28"/>
          <w:szCs w:val="28"/>
        </w:rPr>
        <w:t xml:space="preserve"> профессиональное образование.</w:t>
      </w:r>
    </w:p>
    <w:p w:rsidR="00EA218A" w:rsidRDefault="00EA218A" w:rsidP="00F6420E">
      <w:pPr>
        <w:tabs>
          <w:tab w:val="left" w:pos="1191"/>
        </w:tabs>
        <w:spacing w:after="0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Настоящая Программа включает в себя:</w:t>
      </w:r>
    </w:p>
    <w:p w:rsidR="00EA218A" w:rsidRDefault="00EA218A" w:rsidP="00F6420E">
      <w:pPr>
        <w:pStyle w:val="a5"/>
        <w:numPr>
          <w:ilvl w:val="0"/>
          <w:numId w:val="40"/>
        </w:numPr>
        <w:tabs>
          <w:tab w:val="left" w:pos="1191"/>
        </w:tabs>
        <w:spacing w:after="0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EA218A">
        <w:rPr>
          <w:rFonts w:ascii="Times New Roman" w:eastAsia="Times New Roman" w:hAnsi="Times New Roman"/>
          <w:sz w:val="28"/>
          <w:szCs w:val="28"/>
        </w:rPr>
        <w:t>Учебный план на 2023/</w:t>
      </w:r>
      <w:r>
        <w:rPr>
          <w:rFonts w:ascii="Times New Roman" w:eastAsia="Times New Roman" w:hAnsi="Times New Roman"/>
          <w:sz w:val="28"/>
          <w:szCs w:val="28"/>
        </w:rPr>
        <w:t>2024 учебный год (приложение 1).</w:t>
      </w:r>
    </w:p>
    <w:p w:rsidR="00EA218A" w:rsidRDefault="00EA218A" w:rsidP="00F6420E">
      <w:pPr>
        <w:pStyle w:val="a5"/>
        <w:numPr>
          <w:ilvl w:val="0"/>
          <w:numId w:val="40"/>
        </w:numPr>
        <w:tabs>
          <w:tab w:val="left" w:pos="1191"/>
        </w:tabs>
        <w:spacing w:after="0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Календарный учебный график на 2023/2024 учебный год (Приложение 2).</w:t>
      </w:r>
    </w:p>
    <w:p w:rsidR="00EA218A" w:rsidRPr="00EA218A" w:rsidRDefault="00EA218A" w:rsidP="00F6420E">
      <w:pPr>
        <w:pStyle w:val="a5"/>
        <w:numPr>
          <w:ilvl w:val="0"/>
          <w:numId w:val="40"/>
        </w:numPr>
        <w:tabs>
          <w:tab w:val="left" w:pos="426"/>
        </w:tabs>
        <w:spacing w:after="0"/>
        <w:ind w:left="142" w:hanging="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Учебные планы дополнительных общеобразовательных общеразвивающих программ физкультурно-спортивной</w:t>
      </w:r>
      <w:r w:rsidR="00BC583F">
        <w:rPr>
          <w:rFonts w:ascii="Times New Roman" w:eastAsia="Times New Roman" w:hAnsi="Times New Roman"/>
          <w:sz w:val="28"/>
          <w:szCs w:val="28"/>
        </w:rPr>
        <w:t xml:space="preserve"> направленности и дополнительных образовательных программ</w:t>
      </w:r>
      <w:r>
        <w:rPr>
          <w:rFonts w:ascii="Times New Roman" w:eastAsia="Times New Roman" w:hAnsi="Times New Roman"/>
          <w:sz w:val="28"/>
          <w:szCs w:val="28"/>
        </w:rPr>
        <w:t xml:space="preserve"> спортивной подготовки по видам спорта на 2023/2024 учебный год (Приложение 3)</w:t>
      </w:r>
    </w:p>
    <w:p w:rsidR="001D3F1C" w:rsidRDefault="001D3F1C" w:rsidP="00F6420E">
      <w:pPr>
        <w:pStyle w:val="Default"/>
        <w:spacing w:line="276" w:lineRule="auto"/>
        <w:ind w:left="142" w:hanging="76"/>
        <w:jc w:val="both"/>
        <w:rPr>
          <w:rFonts w:eastAsia="Times New Roman"/>
          <w:sz w:val="28"/>
          <w:szCs w:val="28"/>
        </w:rPr>
      </w:pPr>
    </w:p>
    <w:p w:rsidR="00CD64DD" w:rsidRDefault="00CD64DD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36E47" w:rsidRDefault="00336E47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36E47" w:rsidRDefault="00336E47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36E47" w:rsidRDefault="00336E47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36E47" w:rsidRDefault="00336E47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36E47" w:rsidRDefault="00336E47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C31F2" w:rsidRDefault="004C31F2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8939" w:type="dxa"/>
        <w:jc w:val="center"/>
        <w:tblLayout w:type="fixed"/>
        <w:tblLook w:val="04A0" w:firstRow="1" w:lastRow="0" w:firstColumn="1" w:lastColumn="0" w:noHBand="0" w:noVBand="1"/>
      </w:tblPr>
      <w:tblGrid>
        <w:gridCol w:w="236"/>
        <w:gridCol w:w="757"/>
        <w:gridCol w:w="1802"/>
        <w:gridCol w:w="740"/>
        <w:gridCol w:w="819"/>
        <w:gridCol w:w="851"/>
        <w:gridCol w:w="896"/>
        <w:gridCol w:w="940"/>
        <w:gridCol w:w="1141"/>
        <w:gridCol w:w="757"/>
      </w:tblGrid>
      <w:tr w:rsidR="00A67E70" w:rsidRPr="00A67E70" w:rsidTr="00BC583F">
        <w:trPr>
          <w:gridAfter w:val="1"/>
          <w:wAfter w:w="757" w:type="dxa"/>
          <w:trHeight w:val="315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Default="00A67E70" w:rsidP="00F6420E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E5C" w:rsidRDefault="00E62E5C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2E5C" w:rsidRDefault="00E62E5C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2E5C" w:rsidRDefault="00E62E5C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2E5C" w:rsidRDefault="00A67E70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</w:t>
            </w:r>
          </w:p>
          <w:p w:rsidR="00A67E70" w:rsidRDefault="00A67E70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         Приложение 1</w:t>
            </w:r>
          </w:p>
          <w:p w:rsidR="00D91F34" w:rsidRDefault="00D91F34" w:rsidP="00F6420E">
            <w:pPr>
              <w:spacing w:after="0"/>
              <w:ind w:left="-177" w:firstLine="177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67E70" w:rsidRDefault="00A67E70" w:rsidP="00E62E5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Учебный план МБУДОСШ Азовского района на 2023</w:t>
            </w:r>
            <w:r w:rsidR="00E62E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/20</w:t>
            </w: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 учебный год</w:t>
            </w:r>
          </w:p>
          <w:p w:rsidR="00DA215B" w:rsidRDefault="00DA215B" w:rsidP="00F6420E">
            <w:pPr>
              <w:spacing w:after="0"/>
              <w:ind w:left="-104" w:firstLine="81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A36D6">
              <w:rPr>
                <w:rFonts w:ascii="Times New Roman" w:eastAsia="Times New Roman" w:hAnsi="Times New Roman"/>
                <w:sz w:val="28"/>
                <w:szCs w:val="28"/>
              </w:rPr>
              <w:t xml:space="preserve">Учебный план определяет объем учебной нагрузки и ее распределение по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этапам подготовки</w:t>
            </w:r>
            <w:r w:rsidRPr="005A36D6">
              <w:rPr>
                <w:rFonts w:ascii="Times New Roman" w:eastAsia="Times New Roman" w:hAnsi="Times New Roman"/>
                <w:sz w:val="28"/>
                <w:szCs w:val="28"/>
              </w:rPr>
              <w:t xml:space="preserve"> и годам обучения. Учебный план является одним из основных документов, предназначенных для планирования и организации образовательного процесса, определяющий направленность и содержание образовательного процесса Учреждения.</w:t>
            </w:r>
          </w:p>
          <w:p w:rsidR="00DA215B" w:rsidRPr="00A67E70" w:rsidRDefault="00DA215B" w:rsidP="00F6420E">
            <w:pPr>
              <w:spacing w:after="0"/>
              <w:ind w:left="-104" w:firstLine="812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 этом учебном году впервые введено персонифицированное финансирование дополнительного образования. </w:t>
            </w:r>
          </w:p>
        </w:tc>
      </w:tr>
      <w:tr w:rsidR="00A67E70" w:rsidRPr="00A67E70" w:rsidTr="00EE1899">
        <w:trPr>
          <w:trHeight w:val="315"/>
          <w:jc w:val="center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7E70" w:rsidRPr="00A67E70" w:rsidTr="00BC583F">
        <w:trPr>
          <w:cantSplit/>
          <w:trHeight w:val="239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Отделение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Год обучения, этап подготовки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кол-во групп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кол-во обуч-ся в 1 группе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к-во обучающ-ся во всех группах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кол-во часов в 1 группе в неделю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кол-во часов в  неделю во всех группах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Реализуемая программа</w:t>
            </w:r>
          </w:p>
        </w:tc>
      </w:tr>
      <w:tr w:rsidR="00A67E70" w:rsidRPr="00A67E70" w:rsidTr="00EE1899">
        <w:trPr>
          <w:trHeight w:val="1200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Баскетбол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спортивно-оздоровительный этап (муниципальное задание)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Дополнительная общеразвивающая программа (ДОП)</w:t>
            </w:r>
          </w:p>
        </w:tc>
      </w:tr>
      <w:tr w:rsidR="00A67E70" w:rsidRPr="00A67E70" w:rsidTr="00EE1899">
        <w:trPr>
          <w:trHeight w:val="57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ПФДО (социальный заказ)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СОЭ МЗ (6-часовые)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BC583F">
        <w:trPr>
          <w:trHeight w:val="624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спортивно-оздоровительный этап (МЗ)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(ДОП)</w:t>
            </w:r>
          </w:p>
        </w:tc>
      </w:tr>
      <w:tr w:rsidR="00A67E70" w:rsidRPr="00A67E70" w:rsidTr="00EE1899">
        <w:trPr>
          <w:trHeight w:val="6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ПФДО (социальный заказ)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СОЭ МЗ (6-час.</w:t>
            </w:r>
            <w:r w:rsidR="00A67E70"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E2E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BE2E3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  <w:r w:rsidR="00BE2E3F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E2E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</w:t>
            </w:r>
          </w:p>
        </w:tc>
      </w:tr>
      <w:tr w:rsidR="00A67E70" w:rsidRPr="00A67E70" w:rsidTr="00EE1899">
        <w:trPr>
          <w:trHeight w:val="285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6F0F2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3 год обуч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>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Спортивная подготовка</w:t>
            </w: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6F0F28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2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BC583F">
        <w:trPr>
          <w:trHeight w:val="274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ФУТБОЛ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СОЭ</w:t>
            </w:r>
            <w:r w:rsidR="00A67E70"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(МЗ)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(ДОП)</w:t>
            </w:r>
          </w:p>
        </w:tc>
      </w:tr>
      <w:tr w:rsidR="00A67E70" w:rsidRPr="00A67E70" w:rsidTr="00BC583F">
        <w:trPr>
          <w:trHeight w:val="278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ПФДО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СОЭ МЗ (6 час.</w:t>
            </w:r>
            <w:r w:rsidR="00A67E70"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</w:t>
            </w:r>
          </w:p>
        </w:tc>
      </w:tr>
      <w:tr w:rsidR="00A67E70" w:rsidRPr="00A67E70" w:rsidTr="00EE1899">
        <w:trPr>
          <w:trHeight w:val="15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6F0F28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1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спортивная подготовка</w:t>
            </w: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6F0F28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2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6F0F2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3 год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обуч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>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6F0F2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УТЭ 1 год обуч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>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6F0F2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УТЭ 3 год обуч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>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6F0F2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УТЭ 5 год обуч</w:t>
            </w:r>
            <w:r w:rsidR="006F0F28">
              <w:rPr>
                <w:rFonts w:ascii="Times New Roman" w:eastAsia="Times New Roman" w:hAnsi="Times New Roman"/>
                <w:color w:val="000000"/>
                <w:lang w:eastAsia="ru-RU"/>
              </w:rPr>
              <w:t>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825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Спортивный туризм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спортивно-оздоровительный этап (МЗ)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</w:t>
            </w:r>
          </w:p>
        </w:tc>
      </w:tr>
      <w:tr w:rsidR="00A67E70" w:rsidRPr="00A67E70" w:rsidTr="00EE1899">
        <w:trPr>
          <w:trHeight w:val="6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ПФДО (социальный заказ)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Спортивная борьба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СОЭ МЗ (6-часовые)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</w:t>
            </w: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НП 1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Спортивная подготовка</w:t>
            </w: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НП 2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НП 4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="00A67E70"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ТЭ 1 год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BC583F">
        <w:trPr>
          <w:trHeight w:val="393"/>
          <w:jc w:val="center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A67E70" w:rsidRPr="00A67E70" w:rsidRDefault="00A67E70" w:rsidP="00F6420E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Спортивная гимнастика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СОЭ МЗ (штатные)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31615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31615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31615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ДОП</w:t>
            </w:r>
          </w:p>
        </w:tc>
      </w:tr>
      <w:tr w:rsidR="00EE1899" w:rsidRPr="00A67E70" w:rsidTr="00BC583F">
        <w:trPr>
          <w:trHeight w:val="345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1 год обуч.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9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спортивная подготовка</w:t>
            </w:r>
          </w:p>
        </w:tc>
      </w:tr>
      <w:tr w:rsidR="00EE1899" w:rsidRPr="00A67E70" w:rsidTr="00BC583F">
        <w:trPr>
          <w:trHeight w:val="297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899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НП 2 год обуч.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E1899" w:rsidRPr="00A67E70" w:rsidTr="00BC583F">
        <w:trPr>
          <w:trHeight w:val="263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899" w:rsidRPr="00A67E70" w:rsidRDefault="00BC583F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УТЭ 1 год обуч.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9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899" w:rsidRPr="00A67E70" w:rsidRDefault="00EE1899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600"/>
          <w:jc w:val="center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ПФДО (социальный заказ)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  <w:r w:rsidR="00A3161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267</w:t>
            </w:r>
            <w:r w:rsidR="00A3161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7E70">
              <w:rPr>
                <w:rFonts w:ascii="Times New Roman" w:eastAsia="Times New Roman" w:hAnsi="Times New Roman"/>
                <w:color w:val="000000"/>
                <w:lang w:eastAsia="ru-RU"/>
              </w:rPr>
              <w:t>807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2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A67E70">
              <w:rPr>
                <w:rFonts w:eastAsia="Times New Roman" w:cs="Calibri"/>
                <w:color w:val="000000"/>
                <w:lang w:eastAsia="ru-RU"/>
              </w:rPr>
              <w:t>Пед.ставок - 44.83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2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6F0F28">
            <w:pPr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A67E70">
              <w:rPr>
                <w:rFonts w:eastAsia="Times New Roman" w:cs="Calibri"/>
                <w:color w:val="000000"/>
                <w:lang w:eastAsia="ru-RU"/>
              </w:rPr>
              <w:t>К-во обучающихся - 18</w:t>
            </w:r>
            <w:r w:rsidR="006F0F28">
              <w:rPr>
                <w:rFonts w:eastAsia="Times New Roman" w:cs="Calibri"/>
                <w:color w:val="000000"/>
                <w:lang w:eastAsia="ru-RU"/>
              </w:rPr>
              <w:t>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7E70" w:rsidRPr="00A67E70" w:rsidTr="00EE1899">
        <w:trPr>
          <w:trHeight w:val="300"/>
          <w:jc w:val="center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E70" w:rsidRPr="00A67E70" w:rsidRDefault="00A67E70" w:rsidP="00F6420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67E70" w:rsidRDefault="00A67E70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C31F2" w:rsidRDefault="004C31F2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C31F2" w:rsidRDefault="004C31F2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Default="00EA301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12821" w:rsidRDefault="0051282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12821" w:rsidRDefault="00512821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A3011" w:rsidRPr="00EA3011" w:rsidRDefault="00EA3011" w:rsidP="00F6420E">
      <w:pPr>
        <w:spacing w:after="0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  <w:r w:rsidRPr="00EA3011">
        <w:rPr>
          <w:rFonts w:ascii="Times New Roman" w:eastAsia="Times New Roman" w:hAnsi="Times New Roman"/>
          <w:b/>
          <w:bCs/>
          <w:sz w:val="24"/>
          <w:szCs w:val="24"/>
        </w:rPr>
        <w:t>Приложение 2</w:t>
      </w:r>
    </w:p>
    <w:p w:rsidR="00EA3011" w:rsidRPr="00A3714B" w:rsidRDefault="00EA3011" w:rsidP="00F6420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14B">
        <w:rPr>
          <w:rFonts w:ascii="Times New Roman" w:eastAsia="Times New Roman" w:hAnsi="Times New Roman"/>
          <w:b/>
          <w:bCs/>
          <w:sz w:val="28"/>
          <w:szCs w:val="28"/>
        </w:rPr>
        <w:t>Календарный учебный график</w:t>
      </w:r>
      <w:r w:rsid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МБУДОСШ Азо</w:t>
      </w:r>
      <w:r w:rsidR="00E62E5C">
        <w:rPr>
          <w:rFonts w:ascii="Times New Roman" w:eastAsia="Times New Roman" w:hAnsi="Times New Roman"/>
          <w:b/>
          <w:bCs/>
          <w:sz w:val="28"/>
          <w:szCs w:val="28"/>
        </w:rPr>
        <w:t>вского района на 2023/20</w:t>
      </w:r>
      <w:r w:rsidR="00F6420E">
        <w:rPr>
          <w:rFonts w:ascii="Times New Roman" w:eastAsia="Times New Roman" w:hAnsi="Times New Roman"/>
          <w:b/>
          <w:bCs/>
          <w:sz w:val="28"/>
          <w:szCs w:val="28"/>
        </w:rPr>
        <w:t>24 учебный год</w:t>
      </w:r>
    </w:p>
    <w:p w:rsidR="00EA3011" w:rsidRPr="003E2C5A" w:rsidRDefault="00EA3011" w:rsidP="00F642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714B">
        <w:rPr>
          <w:rFonts w:ascii="Times New Roman" w:eastAsia="Times New Roman" w:hAnsi="Times New Roman"/>
          <w:sz w:val="28"/>
          <w:szCs w:val="28"/>
        </w:rPr>
        <w:t>Годовой календарный учебный график разработан в соответствии</w:t>
      </w:r>
      <w:r w:rsidRPr="003E2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3E2C5A">
        <w:rPr>
          <w:rFonts w:ascii="Times New Roman" w:hAnsi="Times New Roman"/>
          <w:sz w:val="28"/>
          <w:szCs w:val="28"/>
        </w:rPr>
        <w:t>Постановление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3E2C5A"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Российской федерации от 28.09.2020г.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425"/>
        <w:gridCol w:w="6146"/>
      </w:tblGrid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Начало года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1 сентября 202</w:t>
            </w:r>
            <w:r w:rsidR="00DA215B">
              <w:rPr>
                <w:rFonts w:ascii="Times New Roman" w:hAnsi="Times New Roman"/>
                <w:sz w:val="28"/>
                <w:szCs w:val="28"/>
              </w:rPr>
              <w:t>3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Количество учебных недель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учетом каникулярного времени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 недели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4 ноября, 1-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 января, 23 февраля, 8 марта, 1 мая , 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>, 12 июня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31 августа 202</w:t>
            </w:r>
            <w:r w:rsidR="00DA215B">
              <w:rPr>
                <w:rFonts w:ascii="Times New Roman" w:hAnsi="Times New Roman"/>
                <w:sz w:val="28"/>
                <w:szCs w:val="28"/>
              </w:rPr>
              <w:t>4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для штатных сотрудников (44 недел</w:t>
            </w:r>
            <w:r w:rsidR="00512821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), 31 мая 202</w:t>
            </w:r>
            <w:r w:rsidR="00DA215B">
              <w:rPr>
                <w:rFonts w:ascii="Times New Roman" w:hAnsi="Times New Roman"/>
                <w:sz w:val="28"/>
                <w:szCs w:val="28"/>
              </w:rPr>
              <w:t>4</w:t>
            </w:r>
            <w:r w:rsidR="005128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года – для совместителей (37 недель)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>-дневная рабочая неделя</w:t>
            </w:r>
          </w:p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Тренировочные занятия в соответствии с утвержденным расписанием занятий. Тренировочные занятий проводятся с 8.00 до 20.00, для обучающихся 16-18 лет занятия могут быть продлены до 21.00.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Заседание педагогических советов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4 раза в год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Заседание тренерских(методических) советов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Промежуточная, итоговая аттестация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май, июнь 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6146" w:type="dxa"/>
          </w:tcPr>
          <w:p w:rsidR="00EA3011" w:rsidRPr="005F4D56" w:rsidRDefault="0051282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 (8 дней), </w:t>
            </w:r>
            <w:r w:rsidR="00EA3011" w:rsidRPr="005F4D56">
              <w:rPr>
                <w:rFonts w:ascii="Times New Roman" w:hAnsi="Times New Roman"/>
                <w:sz w:val="28"/>
                <w:szCs w:val="28"/>
              </w:rPr>
              <w:t>Июль, август (6 недель)</w:t>
            </w:r>
          </w:p>
        </w:tc>
      </w:tr>
      <w:tr w:rsidR="00EA3011" w:rsidRPr="005F4D56" w:rsidTr="00EA3011">
        <w:tc>
          <w:tcPr>
            <w:tcW w:w="3425" w:type="dxa"/>
          </w:tcPr>
          <w:p w:rsidR="00EA3011" w:rsidRPr="005F4D56" w:rsidRDefault="00EA3011" w:rsidP="00F642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Прохождение медицинского обследования</w:t>
            </w:r>
          </w:p>
        </w:tc>
        <w:tc>
          <w:tcPr>
            <w:tcW w:w="6146" w:type="dxa"/>
          </w:tcPr>
          <w:p w:rsidR="00EA3011" w:rsidRPr="005F4D56" w:rsidRDefault="00EA3011" w:rsidP="00F6420E">
            <w:pPr>
              <w:numPr>
                <w:ilvl w:val="0"/>
                <w:numId w:val="21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Сентябрь – октябрь 202</w:t>
            </w:r>
            <w:r w:rsidR="00227E47">
              <w:rPr>
                <w:rFonts w:ascii="Times New Roman" w:hAnsi="Times New Roman"/>
                <w:sz w:val="28"/>
                <w:szCs w:val="28"/>
              </w:rPr>
              <w:t>3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EA3011" w:rsidRPr="005F4D56" w:rsidRDefault="00EA3011" w:rsidP="00F6420E">
            <w:pPr>
              <w:numPr>
                <w:ilvl w:val="0"/>
                <w:numId w:val="21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F4D56">
              <w:rPr>
                <w:rFonts w:ascii="Times New Roman" w:hAnsi="Times New Roman"/>
                <w:sz w:val="28"/>
                <w:szCs w:val="28"/>
              </w:rPr>
              <w:t>Март - апрель 202</w:t>
            </w:r>
            <w:r w:rsidR="00227E47">
              <w:rPr>
                <w:rFonts w:ascii="Times New Roman" w:hAnsi="Times New Roman"/>
                <w:sz w:val="28"/>
                <w:szCs w:val="28"/>
              </w:rPr>
              <w:t>4</w:t>
            </w:r>
            <w:r w:rsidRPr="005F4D56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</w:tbl>
    <w:p w:rsidR="00EA3011" w:rsidRPr="00A3714B" w:rsidRDefault="00EA3011" w:rsidP="00F6420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3714B">
        <w:rPr>
          <w:rFonts w:ascii="Times New Roman" w:eastAsia="Times New Roman" w:hAnsi="Times New Roman"/>
          <w:sz w:val="28"/>
          <w:szCs w:val="28"/>
        </w:rPr>
        <w:t>Расписание за</w:t>
      </w:r>
      <w:r>
        <w:rPr>
          <w:rFonts w:ascii="Times New Roman" w:eastAsia="Times New Roman" w:hAnsi="Times New Roman"/>
          <w:sz w:val="28"/>
          <w:szCs w:val="28"/>
        </w:rPr>
        <w:t>нятий утверждается директором МБУДОСШ</w:t>
      </w:r>
      <w:r w:rsidRPr="00A3714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по </w:t>
      </w:r>
      <w:r w:rsidRPr="00A3714B">
        <w:rPr>
          <w:rFonts w:ascii="Times New Roman" w:eastAsia="Times New Roman" w:hAnsi="Times New Roman"/>
          <w:sz w:val="28"/>
          <w:szCs w:val="28"/>
        </w:rPr>
        <w:t xml:space="preserve">представлению педагогических работников с учётом пожеланий </w:t>
      </w:r>
      <w:r>
        <w:rPr>
          <w:rFonts w:ascii="Times New Roman" w:eastAsia="Times New Roman" w:hAnsi="Times New Roman"/>
          <w:sz w:val="28"/>
          <w:szCs w:val="28"/>
        </w:rPr>
        <w:t xml:space="preserve">обучающихся </w:t>
      </w:r>
      <w:r w:rsidRPr="00A3714B">
        <w:rPr>
          <w:rFonts w:ascii="Times New Roman" w:eastAsia="Times New Roman" w:hAnsi="Times New Roman"/>
          <w:sz w:val="28"/>
          <w:szCs w:val="28"/>
        </w:rPr>
        <w:t xml:space="preserve">(их законных представителей), возрастных особенностей </w:t>
      </w:r>
      <w:r>
        <w:rPr>
          <w:rFonts w:ascii="Times New Roman" w:eastAsia="Times New Roman" w:hAnsi="Times New Roman"/>
          <w:sz w:val="28"/>
          <w:szCs w:val="28"/>
        </w:rPr>
        <w:t>обучающихся</w:t>
      </w:r>
      <w:r w:rsidRPr="00A3714B">
        <w:rPr>
          <w:rFonts w:ascii="Times New Roman" w:eastAsia="Times New Roman" w:hAnsi="Times New Roman"/>
          <w:sz w:val="28"/>
          <w:szCs w:val="28"/>
        </w:rPr>
        <w:t xml:space="preserve"> и установленных санитарно–гигиенических норм</w:t>
      </w:r>
      <w:r w:rsidR="00512821">
        <w:rPr>
          <w:rFonts w:ascii="Times New Roman" w:eastAsia="Times New Roman" w:hAnsi="Times New Roman"/>
          <w:sz w:val="28"/>
          <w:szCs w:val="28"/>
        </w:rPr>
        <w:t xml:space="preserve"> и правил</w:t>
      </w:r>
      <w:r w:rsidRPr="00A3714B">
        <w:rPr>
          <w:rFonts w:ascii="Times New Roman" w:eastAsia="Times New Roman" w:hAnsi="Times New Roman"/>
          <w:sz w:val="28"/>
          <w:szCs w:val="28"/>
        </w:rPr>
        <w:t>.</w:t>
      </w:r>
    </w:p>
    <w:p w:rsidR="00EA3011" w:rsidRPr="00A3714B" w:rsidRDefault="00EA3011" w:rsidP="00F6420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7E47" w:rsidRDefault="00DA215B" w:rsidP="00F6420E">
      <w:pPr>
        <w:spacing w:after="0"/>
        <w:ind w:left="482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A215B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Приложение 3</w:t>
      </w:r>
    </w:p>
    <w:p w:rsidR="00A62286" w:rsidRPr="00DA215B" w:rsidRDefault="00A62286" w:rsidP="00F6420E">
      <w:pPr>
        <w:spacing w:after="0"/>
        <w:ind w:left="482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91F34" w:rsidRDefault="00F6420E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Примерные учебные</w:t>
      </w:r>
      <w:r w:rsidR="00D91F34" w:rsidRPr="00D250E6">
        <w:rPr>
          <w:rFonts w:ascii="Times New Roman" w:eastAsia="Times New Roman" w:hAnsi="Times New Roman"/>
          <w:b/>
          <w:bCs/>
          <w:sz w:val="28"/>
          <w:szCs w:val="28"/>
        </w:rPr>
        <w:t xml:space="preserve"> план</w:t>
      </w:r>
      <w:r>
        <w:rPr>
          <w:rFonts w:ascii="Times New Roman" w:eastAsia="Times New Roman" w:hAnsi="Times New Roman"/>
          <w:b/>
          <w:bCs/>
          <w:sz w:val="28"/>
          <w:szCs w:val="28"/>
        </w:rPr>
        <w:t>ы</w:t>
      </w:r>
      <w:r w:rsidR="00D91F34" w:rsidRPr="00D250E6">
        <w:rPr>
          <w:rFonts w:ascii="Times New Roman" w:eastAsia="Times New Roman" w:hAnsi="Times New Roman"/>
          <w:b/>
          <w:bCs/>
          <w:sz w:val="28"/>
          <w:szCs w:val="28"/>
        </w:rPr>
        <w:t xml:space="preserve"> дополнительных общеразвивающих программ</w:t>
      </w:r>
      <w:r w:rsidR="00A62286">
        <w:rPr>
          <w:rFonts w:ascii="Times New Roman" w:eastAsia="Times New Roman" w:hAnsi="Times New Roman"/>
          <w:b/>
          <w:bCs/>
          <w:sz w:val="28"/>
          <w:szCs w:val="28"/>
        </w:rPr>
        <w:t xml:space="preserve"> в области физической культуры и спорта</w:t>
      </w:r>
    </w:p>
    <w:p w:rsidR="00D91F34" w:rsidRPr="00D250E6" w:rsidRDefault="00D91F34" w:rsidP="00F6420E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250E6">
        <w:rPr>
          <w:rFonts w:ascii="Times New Roman" w:eastAsia="Times New Roman" w:hAnsi="Times New Roman"/>
          <w:b/>
          <w:bCs/>
          <w:sz w:val="28"/>
          <w:szCs w:val="28"/>
        </w:rPr>
        <w:t xml:space="preserve">Последовательность обучения. </w:t>
      </w:r>
      <w:r w:rsidRPr="00D250E6">
        <w:rPr>
          <w:rFonts w:ascii="Times New Roman" w:eastAsia="Times New Roman" w:hAnsi="Times New Roman"/>
          <w:sz w:val="28"/>
          <w:szCs w:val="28"/>
        </w:rPr>
        <w:t>Учебный план для обучения по общеразвивающим программам разрабатывается из расчета 3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D250E6">
        <w:rPr>
          <w:rFonts w:ascii="Times New Roman" w:eastAsia="Times New Roman" w:hAnsi="Times New Roman"/>
          <w:sz w:val="28"/>
          <w:szCs w:val="28"/>
        </w:rPr>
        <w:t xml:space="preserve"> недель-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250E6">
        <w:rPr>
          <w:rFonts w:ascii="Times New Roman" w:eastAsia="Times New Roman" w:hAnsi="Times New Roman"/>
          <w:sz w:val="28"/>
          <w:szCs w:val="28"/>
        </w:rPr>
        <w:t xml:space="preserve">занятий и </w:t>
      </w:r>
      <w:r>
        <w:rPr>
          <w:rFonts w:ascii="Times New Roman" w:eastAsia="Times New Roman" w:hAnsi="Times New Roman"/>
          <w:sz w:val="28"/>
          <w:szCs w:val="28"/>
        </w:rPr>
        <w:t>44</w:t>
      </w:r>
      <w:r w:rsidRPr="00D250E6">
        <w:rPr>
          <w:rFonts w:ascii="Times New Roman" w:eastAsia="Times New Roman" w:hAnsi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D250E6">
        <w:rPr>
          <w:rFonts w:ascii="Times New Roman" w:eastAsia="Times New Roman" w:hAnsi="Times New Roman"/>
          <w:sz w:val="28"/>
          <w:szCs w:val="28"/>
        </w:rPr>
        <w:t xml:space="preserve"> непосредственно в условиях спортивной школы.</w:t>
      </w:r>
    </w:p>
    <w:p w:rsidR="00D91F34" w:rsidRPr="00D250E6" w:rsidRDefault="00D91F34" w:rsidP="00F6420E">
      <w:pPr>
        <w:spacing w:after="0"/>
        <w:ind w:firstLine="709"/>
        <w:rPr>
          <w:rFonts w:ascii="Times New Roman" w:hAnsi="Times New Roman"/>
          <w:sz w:val="20"/>
          <w:szCs w:val="20"/>
        </w:rPr>
      </w:pPr>
      <w:r w:rsidRPr="00D250E6">
        <w:rPr>
          <w:rFonts w:ascii="Times New Roman" w:eastAsia="Times New Roman" w:hAnsi="Times New Roman"/>
          <w:b/>
          <w:bCs/>
          <w:sz w:val="28"/>
          <w:szCs w:val="28"/>
        </w:rPr>
        <w:t xml:space="preserve">Трудоемкость и распределение по периодам обучения. </w:t>
      </w:r>
      <w:r w:rsidRPr="00D250E6">
        <w:rPr>
          <w:rFonts w:ascii="Times New Roman" w:eastAsia="Times New Roman" w:hAnsi="Times New Roman"/>
          <w:sz w:val="28"/>
          <w:szCs w:val="28"/>
        </w:rPr>
        <w:t>Образовательный процесс происходит в группах СО – от 1 до 6 часов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250E6">
        <w:rPr>
          <w:rFonts w:ascii="Times New Roman" w:eastAsia="Times New Roman" w:hAnsi="Times New Roman"/>
          <w:sz w:val="28"/>
          <w:szCs w:val="28"/>
        </w:rPr>
        <w:t>недельной нагрузки, период обучения от 1 до 11 лет (весь период). Обучающийся имеет право на обучение в рамках самостоятельной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250E6">
        <w:rPr>
          <w:rFonts w:ascii="Times New Roman" w:eastAsia="Times New Roman" w:hAnsi="Times New Roman"/>
          <w:sz w:val="28"/>
          <w:szCs w:val="28"/>
        </w:rPr>
        <w:t>(внеаудиторной) работы, по индивидуальному учебному плану, в том числе на ускоренное обучение в пределах осваиваемой образовательной программы в порядке, установленном локальными нормативными актами.</w:t>
      </w:r>
    </w:p>
    <w:p w:rsidR="00D91F34" w:rsidRPr="003E2C5A" w:rsidRDefault="00D91F3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>Примерный Учебный план для обучения по дополнительным общеразвивающим программам в области физической культуры и спорта</w:t>
      </w:r>
    </w:p>
    <w:p w:rsidR="00D91F34" w:rsidRPr="003E2C5A" w:rsidRDefault="00D91F3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(37 недель</w:t>
      </w:r>
      <w:r w:rsidR="007955F3">
        <w:rPr>
          <w:rFonts w:ascii="Times New Roman" w:eastAsia="Times New Roman" w:hAnsi="Times New Roman"/>
          <w:b/>
          <w:bCs/>
          <w:i/>
          <w:sz w:val="28"/>
          <w:szCs w:val="28"/>
        </w:rPr>
        <w:t>- 6</w:t>
      </w:r>
      <w:r w:rsidR="00E62E5C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</w:t>
      </w:r>
      <w:r w:rsidR="007955F3">
        <w:rPr>
          <w:rFonts w:ascii="Times New Roman" w:eastAsia="Times New Roman" w:hAnsi="Times New Roman"/>
          <w:b/>
          <w:bCs/>
          <w:i/>
          <w:sz w:val="28"/>
          <w:szCs w:val="28"/>
        </w:rPr>
        <w:t>часов</w:t>
      </w: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2126"/>
      </w:tblGrid>
      <w:tr w:rsidR="00D91F34" w:rsidRPr="006F0F28" w:rsidTr="006F0F28">
        <w:trPr>
          <w:trHeight w:val="4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Разделы программы</w:t>
            </w:r>
          </w:p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Соотношение объёмов в (%)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Теоретическая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Общая физическая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Специальная физическая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Тактическая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D91F34" w:rsidRPr="006F0F28" w:rsidTr="006F0F28">
        <w:trPr>
          <w:trHeight w:val="2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Соревнования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D91F34" w:rsidRPr="006F0F28" w:rsidTr="006F0F28">
        <w:trPr>
          <w:trHeight w:val="2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Контрольные нормативы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D91F34" w:rsidRPr="006F0F28" w:rsidTr="006F0F28">
        <w:trPr>
          <w:trHeight w:val="297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222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100</w:t>
            </w:r>
          </w:p>
        </w:tc>
      </w:tr>
    </w:tbl>
    <w:p w:rsidR="00D91F34" w:rsidRPr="003E2C5A" w:rsidRDefault="00D91F3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>Примерный Учебный план для обучения по дополнительным общеразвивающим программам в области физической культуры и спорта</w:t>
      </w:r>
    </w:p>
    <w:p w:rsidR="00D91F34" w:rsidRPr="003E2C5A" w:rsidRDefault="00D91F3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(44 недели</w:t>
      </w:r>
      <w:r w:rsidR="007955F3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– 6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2126"/>
      </w:tblGrid>
      <w:tr w:rsidR="00D91F34" w:rsidRPr="006F0F28" w:rsidTr="006F0F28">
        <w:trPr>
          <w:trHeight w:val="4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Разделы программы</w:t>
            </w:r>
          </w:p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Соотношение объёмов в (%)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Теоретическая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Общая физическая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Специальная физическая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</w:t>
            </w:r>
          </w:p>
        </w:tc>
      </w:tr>
      <w:tr w:rsidR="00D91F34" w:rsidRPr="006F0F28" w:rsidTr="006F0F28">
        <w:trPr>
          <w:trHeight w:val="270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Тактическая подготовка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D91F34" w:rsidRPr="006F0F28" w:rsidTr="006F0F28">
        <w:trPr>
          <w:trHeight w:val="2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Соревнования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D91F34" w:rsidRPr="006F0F28" w:rsidTr="006F0F28">
        <w:trPr>
          <w:trHeight w:val="275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Контрольные нормативы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D91F34" w:rsidRPr="006F0F28" w:rsidTr="006F0F28">
        <w:trPr>
          <w:trHeight w:val="297"/>
        </w:trPr>
        <w:tc>
          <w:tcPr>
            <w:tcW w:w="675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78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1843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264</w:t>
            </w:r>
          </w:p>
        </w:tc>
        <w:tc>
          <w:tcPr>
            <w:tcW w:w="2126" w:type="dxa"/>
          </w:tcPr>
          <w:p w:rsidR="00D91F34" w:rsidRPr="006F0F28" w:rsidRDefault="00D91F3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100</w:t>
            </w:r>
          </w:p>
        </w:tc>
      </w:tr>
    </w:tbl>
    <w:p w:rsidR="007955F3" w:rsidRPr="003E2C5A" w:rsidRDefault="007955F3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lastRenderedPageBreak/>
        <w:t>Примерный Учебный план для обучения по дополнительным общеразвивающим программам в области физической культуры и спорта</w:t>
      </w:r>
    </w:p>
    <w:p w:rsidR="007955F3" w:rsidRPr="003E2C5A" w:rsidRDefault="007955F3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36</w:t>
      </w: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ь – 4 часа)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1701"/>
        <w:gridCol w:w="2126"/>
      </w:tblGrid>
      <w:tr w:rsidR="007955F3" w:rsidRPr="006F0F28" w:rsidTr="00A31615">
        <w:trPr>
          <w:trHeight w:val="475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Разделы программы</w:t>
            </w:r>
          </w:p>
          <w:p w:rsidR="007955F3" w:rsidRPr="006F0F28" w:rsidRDefault="007955F3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7955F3" w:rsidRPr="006F0F28" w:rsidRDefault="007955F3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Соотношение объёмов в (%)</w:t>
            </w:r>
          </w:p>
        </w:tc>
      </w:tr>
      <w:tr w:rsidR="007955F3" w:rsidRPr="006F0F28" w:rsidTr="00A31615">
        <w:trPr>
          <w:trHeight w:val="270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Теоретическая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7955F3" w:rsidRPr="006F0F28" w:rsidTr="00A31615">
        <w:trPr>
          <w:trHeight w:val="270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</w:t>
            </w:r>
          </w:p>
        </w:tc>
      </w:tr>
      <w:tr w:rsidR="007955F3" w:rsidRPr="006F0F28" w:rsidTr="00A31615">
        <w:trPr>
          <w:trHeight w:val="270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Специальная физическая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</w:t>
            </w:r>
          </w:p>
        </w:tc>
      </w:tr>
      <w:tr w:rsidR="007955F3" w:rsidRPr="006F0F28" w:rsidTr="00A31615">
        <w:trPr>
          <w:trHeight w:val="270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Техническая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</w:t>
            </w:r>
          </w:p>
        </w:tc>
      </w:tr>
      <w:tr w:rsidR="007955F3" w:rsidRPr="006F0F28" w:rsidTr="00A31615">
        <w:trPr>
          <w:trHeight w:val="270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Тактическая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7955F3" w:rsidRPr="006F0F28" w:rsidTr="00A31615">
        <w:trPr>
          <w:trHeight w:val="275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820" w:type="dxa"/>
          </w:tcPr>
          <w:p w:rsidR="007955F3" w:rsidRPr="006F0F28" w:rsidRDefault="007F3CDF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Соревновательная подготовка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7955F3" w:rsidRPr="006F0F28" w:rsidTr="00A31615">
        <w:trPr>
          <w:trHeight w:val="275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Контрольные нормативы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7955F3" w:rsidRPr="006F0F28" w:rsidTr="00A31615">
        <w:trPr>
          <w:trHeight w:val="297"/>
        </w:trPr>
        <w:tc>
          <w:tcPr>
            <w:tcW w:w="675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1701" w:type="dxa"/>
          </w:tcPr>
          <w:p w:rsidR="007955F3" w:rsidRPr="006F0F28" w:rsidRDefault="00B50E84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2126" w:type="dxa"/>
          </w:tcPr>
          <w:p w:rsidR="007955F3" w:rsidRPr="006F0F28" w:rsidRDefault="007955F3" w:rsidP="00F6420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0F2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100</w:t>
            </w:r>
          </w:p>
        </w:tc>
      </w:tr>
    </w:tbl>
    <w:p w:rsidR="00227E47" w:rsidRDefault="00227E47" w:rsidP="00F6420E">
      <w:pPr>
        <w:spacing w:after="0"/>
        <w:ind w:left="482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p w:rsidR="00A31615" w:rsidRPr="00D250E6" w:rsidRDefault="00A31615" w:rsidP="00F6420E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>С сентября 2023 года в спортивной школе реализуются дополнительные общеразвивающие программы с привлечением персонифицированных сертификатов дополнительного образования. Программа рассчитана на 72 часа в год.</w:t>
      </w:r>
    </w:p>
    <w:p w:rsidR="00B50E84" w:rsidRPr="003E2C5A" w:rsidRDefault="00B50E8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>Примерный Учебный план для обучения по дополнительным общеразвивающим программам в области физической культуры и спорта</w:t>
      </w:r>
    </w:p>
    <w:p w:rsidR="00B50E84" w:rsidRDefault="00B50E84" w:rsidP="00F6420E">
      <w:pPr>
        <w:spacing w:after="0"/>
        <w:ind w:left="140"/>
        <w:jc w:val="center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36</w:t>
      </w:r>
      <w:r w:rsidRPr="003E2C5A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ь – 2 часа)</w:t>
      </w:r>
    </w:p>
    <w:tbl>
      <w:tblPr>
        <w:tblStyle w:val="a7"/>
        <w:tblW w:w="0" w:type="auto"/>
        <w:tblInd w:w="140" w:type="dxa"/>
        <w:tblLook w:val="04A0" w:firstRow="1" w:lastRow="0" w:firstColumn="1" w:lastColumn="0" w:noHBand="0" w:noVBand="1"/>
      </w:tblPr>
      <w:tblGrid>
        <w:gridCol w:w="539"/>
        <w:gridCol w:w="4674"/>
        <w:gridCol w:w="1276"/>
        <w:gridCol w:w="1417"/>
        <w:gridCol w:w="1280"/>
      </w:tblGrid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№ пп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Раздел программы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теория</w:t>
            </w: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практика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всего</w:t>
            </w:r>
          </w:p>
        </w:tc>
      </w:tr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Вводное занятие. Инструктаж по ТБ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</w:tr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28</w:t>
            </w:r>
          </w:p>
        </w:tc>
      </w:tr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Специальная физическая подготовка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20</w:t>
            </w:r>
          </w:p>
        </w:tc>
      </w:tr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4.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Техника-тактическая подготовка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20</w:t>
            </w:r>
          </w:p>
        </w:tc>
      </w:tr>
      <w:tr w:rsidR="007F3CDF" w:rsidRPr="006F0F28" w:rsidTr="007F3CDF">
        <w:tc>
          <w:tcPr>
            <w:tcW w:w="539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5.</w:t>
            </w:r>
          </w:p>
        </w:tc>
        <w:tc>
          <w:tcPr>
            <w:tcW w:w="4674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Сдача контрольных нормативов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</w:tr>
      <w:tr w:rsidR="007F3CDF" w:rsidRPr="006F0F28" w:rsidTr="007F3CDF">
        <w:tc>
          <w:tcPr>
            <w:tcW w:w="5213" w:type="dxa"/>
            <w:gridSpan w:val="2"/>
          </w:tcPr>
          <w:p w:rsidR="007F3CDF" w:rsidRPr="006F0F28" w:rsidRDefault="007F3CDF" w:rsidP="00F6420E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1276" w:type="dxa"/>
          </w:tcPr>
          <w:p w:rsidR="007F3CDF" w:rsidRPr="006F0F28" w:rsidRDefault="007F3CDF" w:rsidP="00F6420E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7F3CDF" w:rsidRPr="006F0F28" w:rsidRDefault="007F3CDF" w:rsidP="00F6420E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1280" w:type="dxa"/>
          </w:tcPr>
          <w:p w:rsidR="007F3CDF" w:rsidRPr="006F0F28" w:rsidRDefault="007F3CDF" w:rsidP="00F6420E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72</w:t>
            </w:r>
          </w:p>
        </w:tc>
      </w:tr>
    </w:tbl>
    <w:p w:rsidR="00FC4BFC" w:rsidRPr="00FC4BFC" w:rsidRDefault="00FC4BFC" w:rsidP="00F6420E">
      <w:pPr>
        <w:spacing w:after="0"/>
        <w:jc w:val="center"/>
        <w:rPr>
          <w:rFonts w:ascii="Times New Roman" w:eastAsia="Times New Roman" w:hAnsi="Times New Roman"/>
          <w:b/>
          <w:bCs/>
          <w:sz w:val="4"/>
          <w:szCs w:val="4"/>
        </w:rPr>
      </w:pPr>
    </w:p>
    <w:p w:rsidR="00F6420E" w:rsidRDefault="00F6420E" w:rsidP="00F6420E">
      <w:pPr>
        <w:spacing w:after="0"/>
        <w:ind w:left="99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61134" w:rsidRPr="00F6420E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Примерные</w:t>
      </w:r>
      <w:r w:rsidR="004C5C76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учебны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="004C5C76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6F0F28" w:rsidRPr="00F6420E">
        <w:rPr>
          <w:rFonts w:ascii="Times New Roman" w:eastAsia="Times New Roman" w:hAnsi="Times New Roman"/>
          <w:b/>
          <w:bCs/>
          <w:sz w:val="28"/>
          <w:szCs w:val="28"/>
        </w:rPr>
        <w:t>план</w:t>
      </w:r>
      <w:r w:rsidR="006F0F28">
        <w:rPr>
          <w:rFonts w:ascii="Times New Roman" w:eastAsia="Times New Roman" w:hAnsi="Times New Roman"/>
          <w:b/>
          <w:bCs/>
          <w:sz w:val="28"/>
          <w:szCs w:val="28"/>
        </w:rPr>
        <w:t>ы</w:t>
      </w:r>
      <w:r w:rsidR="006F0F28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дополнительных</w:t>
      </w:r>
      <w:r w:rsidR="004C5C76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программ</w:t>
      </w:r>
      <w:r w:rsidR="00B61134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спортивной подготовки</w:t>
      </w:r>
      <w:r w:rsidR="004C5C76" w:rsidRPr="00F6420E">
        <w:rPr>
          <w:rFonts w:ascii="Times New Roman" w:eastAsia="Times New Roman" w:hAnsi="Times New Roman"/>
          <w:b/>
          <w:bCs/>
          <w:sz w:val="28"/>
          <w:szCs w:val="28"/>
        </w:rPr>
        <w:t xml:space="preserve"> по видам спорта</w:t>
      </w:r>
    </w:p>
    <w:p w:rsidR="00887432" w:rsidRPr="00E62E5C" w:rsidRDefault="00F03E20" w:rsidP="00F6420E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  <w:r w:rsidRPr="00E62E5C">
        <w:rPr>
          <w:rFonts w:ascii="Times New Roman" w:eastAsia="Times New Roman" w:hAnsi="Times New Roman"/>
          <w:bCs/>
          <w:sz w:val="24"/>
          <w:szCs w:val="24"/>
        </w:rPr>
        <w:t xml:space="preserve">     </w:t>
      </w:r>
      <w:r w:rsidR="00887432" w:rsidRPr="00E62E5C">
        <w:rPr>
          <w:rFonts w:ascii="Times New Roman" w:eastAsia="Times New Roman" w:hAnsi="Times New Roman"/>
          <w:bCs/>
          <w:sz w:val="24"/>
          <w:szCs w:val="24"/>
        </w:rPr>
        <w:t>Дополнительная образовательная программа спортивной подготовки рассчитывается на 52 недели в год</w:t>
      </w:r>
      <w:r w:rsidR="00A22F36" w:rsidRPr="00E62E5C">
        <w:rPr>
          <w:rFonts w:ascii="Times New Roman" w:eastAsia="Times New Roman" w:hAnsi="Times New Roman"/>
          <w:bCs/>
          <w:sz w:val="24"/>
          <w:szCs w:val="24"/>
        </w:rPr>
        <w:t xml:space="preserve"> (46 недель в условиях спортивной школы,</w:t>
      </w:r>
      <w:r w:rsidR="00F6420E" w:rsidRPr="00E62E5C">
        <w:rPr>
          <w:rFonts w:ascii="Times New Roman" w:eastAsia="Times New Roman" w:hAnsi="Times New Roman"/>
          <w:bCs/>
          <w:sz w:val="24"/>
          <w:szCs w:val="24"/>
        </w:rPr>
        <w:t xml:space="preserve"> 6 недель</w:t>
      </w:r>
      <w:r w:rsidR="00A22F36" w:rsidRPr="00E62E5C">
        <w:rPr>
          <w:rFonts w:ascii="Times New Roman" w:eastAsia="Times New Roman" w:hAnsi="Times New Roman"/>
          <w:bCs/>
          <w:sz w:val="24"/>
          <w:szCs w:val="24"/>
        </w:rPr>
        <w:t xml:space="preserve"> – составляет летний оздоровительный период (период активного отдыха) в условиях </w:t>
      </w:r>
      <w:r w:rsidR="00344E20" w:rsidRPr="00E62E5C">
        <w:rPr>
          <w:rFonts w:ascii="Times New Roman" w:eastAsia="Times New Roman" w:hAnsi="Times New Roman"/>
          <w:bCs/>
          <w:sz w:val="24"/>
          <w:szCs w:val="24"/>
        </w:rPr>
        <w:t>спортивно-оздоровительного</w:t>
      </w:r>
      <w:r w:rsidR="00F6420E" w:rsidRPr="00E62E5C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344E20" w:rsidRPr="00E62E5C">
        <w:rPr>
          <w:rFonts w:ascii="Times New Roman" w:eastAsia="Times New Roman" w:hAnsi="Times New Roman"/>
          <w:bCs/>
          <w:sz w:val="24"/>
          <w:szCs w:val="24"/>
        </w:rPr>
        <w:t>лагеря, тренировочных сбор</w:t>
      </w:r>
      <w:r w:rsidR="00F6420E" w:rsidRPr="00E62E5C">
        <w:rPr>
          <w:rFonts w:ascii="Times New Roman" w:eastAsia="Times New Roman" w:hAnsi="Times New Roman"/>
          <w:bCs/>
          <w:sz w:val="24"/>
          <w:szCs w:val="24"/>
        </w:rPr>
        <w:t>о</w:t>
      </w:r>
      <w:r w:rsidR="00344E20" w:rsidRPr="00E62E5C">
        <w:rPr>
          <w:rFonts w:ascii="Times New Roman" w:eastAsia="Times New Roman" w:hAnsi="Times New Roman"/>
          <w:bCs/>
          <w:sz w:val="24"/>
          <w:szCs w:val="24"/>
        </w:rPr>
        <w:t>в и (или) самостоятельной работы обучающихся по индивидуальным занятиям в зависимости от года и уровня обучения.</w:t>
      </w:r>
      <w:r w:rsidR="00887432" w:rsidRPr="00E62E5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E62E5C" w:rsidRDefault="00E62E5C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62E5C" w:rsidRDefault="00E62E5C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61134" w:rsidRPr="006F0F28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F0F2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Примерный </w:t>
      </w:r>
      <w:r w:rsidR="00A65A5D" w:rsidRPr="006F0F28">
        <w:rPr>
          <w:rFonts w:ascii="Times New Roman" w:eastAsia="Times New Roman" w:hAnsi="Times New Roman"/>
          <w:b/>
          <w:bCs/>
          <w:sz w:val="28"/>
          <w:szCs w:val="28"/>
        </w:rPr>
        <w:t>Годовой учебно-тренировочный план спортивной подготовки по виду спорта «Волейбол»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41"/>
        <w:gridCol w:w="2574"/>
        <w:gridCol w:w="804"/>
        <w:gridCol w:w="806"/>
        <w:gridCol w:w="806"/>
        <w:gridCol w:w="793"/>
        <w:gridCol w:w="793"/>
        <w:gridCol w:w="793"/>
        <w:gridCol w:w="776"/>
        <w:gridCol w:w="777"/>
      </w:tblGrid>
      <w:tr w:rsidR="00521F21" w:rsidRPr="00E62E5C" w:rsidTr="00344E20">
        <w:tc>
          <w:tcPr>
            <w:tcW w:w="517" w:type="dxa"/>
            <w:vMerge w:val="restart"/>
          </w:tcPr>
          <w:p w:rsidR="008B7EB6" w:rsidRPr="00E62E5C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E62E5C">
              <w:rPr>
                <w:bCs/>
                <w:sz w:val="26"/>
                <w:szCs w:val="26"/>
              </w:rPr>
              <w:t>№ пп</w:t>
            </w:r>
          </w:p>
        </w:tc>
        <w:tc>
          <w:tcPr>
            <w:tcW w:w="2394" w:type="dxa"/>
            <w:vMerge w:val="restart"/>
          </w:tcPr>
          <w:p w:rsidR="008B7EB6" w:rsidRPr="00E62E5C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E62E5C">
              <w:rPr>
                <w:bCs/>
                <w:sz w:val="26"/>
                <w:szCs w:val="26"/>
              </w:rPr>
              <w:t>Вид спортивной подготовки и иные спортивные мероприятия</w:t>
            </w:r>
          </w:p>
        </w:tc>
        <w:tc>
          <w:tcPr>
            <w:tcW w:w="2483" w:type="dxa"/>
            <w:gridSpan w:val="3"/>
          </w:tcPr>
          <w:p w:rsidR="008B7EB6" w:rsidRPr="00E62E5C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E62E5C">
              <w:rPr>
                <w:bCs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069" w:type="dxa"/>
            <w:gridSpan w:val="5"/>
          </w:tcPr>
          <w:p w:rsidR="008B7EB6" w:rsidRPr="00E62E5C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E62E5C">
              <w:rPr>
                <w:bCs/>
                <w:sz w:val="26"/>
                <w:szCs w:val="26"/>
              </w:rPr>
              <w:t>Учебно-тренировочный этап (спортивной специализации)</w:t>
            </w:r>
          </w:p>
        </w:tc>
      </w:tr>
      <w:tr w:rsidR="00521F21" w:rsidRPr="006F0F28" w:rsidTr="00344E20">
        <w:tc>
          <w:tcPr>
            <w:tcW w:w="517" w:type="dxa"/>
            <w:vMerge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94" w:type="dxa"/>
            <w:vMerge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2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НП-1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НП-2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НП-3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УТ-1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УТ-2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УТ-3</w:t>
            </w:r>
          </w:p>
        </w:tc>
        <w:tc>
          <w:tcPr>
            <w:tcW w:w="801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УТ-4</w:t>
            </w:r>
          </w:p>
        </w:tc>
        <w:tc>
          <w:tcPr>
            <w:tcW w:w="80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УТ-5</w:t>
            </w:r>
          </w:p>
        </w:tc>
      </w:tr>
      <w:tr w:rsidR="00521F21" w:rsidRPr="006F0F28" w:rsidTr="00344E20">
        <w:tc>
          <w:tcPr>
            <w:tcW w:w="51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94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Часов в неделю</w:t>
            </w:r>
          </w:p>
        </w:tc>
        <w:tc>
          <w:tcPr>
            <w:tcW w:w="82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01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80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15</w:t>
            </w:r>
          </w:p>
        </w:tc>
      </w:tr>
      <w:tr w:rsidR="00521F21" w:rsidRPr="006F0F28" w:rsidTr="00344E20">
        <w:tc>
          <w:tcPr>
            <w:tcW w:w="51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94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Максимальная продолжительность одного занятия</w:t>
            </w:r>
          </w:p>
        </w:tc>
        <w:tc>
          <w:tcPr>
            <w:tcW w:w="82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01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0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3</w:t>
            </w:r>
          </w:p>
        </w:tc>
      </w:tr>
      <w:tr w:rsidR="00521F21" w:rsidRPr="006F0F28" w:rsidTr="00344E20">
        <w:tc>
          <w:tcPr>
            <w:tcW w:w="51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94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Наполняемость групп (чел)</w:t>
            </w:r>
          </w:p>
        </w:tc>
        <w:tc>
          <w:tcPr>
            <w:tcW w:w="82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828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2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01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02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12</w:t>
            </w:r>
          </w:p>
        </w:tc>
      </w:tr>
      <w:tr w:rsidR="00521F21" w:rsidRPr="006F0F28" w:rsidTr="00344E20">
        <w:tc>
          <w:tcPr>
            <w:tcW w:w="51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2394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 xml:space="preserve">Общая физическая подготовка </w:t>
            </w:r>
          </w:p>
        </w:tc>
        <w:tc>
          <w:tcPr>
            <w:tcW w:w="82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89</w:t>
            </w:r>
          </w:p>
        </w:tc>
        <w:tc>
          <w:tcPr>
            <w:tcW w:w="828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116</w:t>
            </w:r>
          </w:p>
        </w:tc>
        <w:tc>
          <w:tcPr>
            <w:tcW w:w="828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116</w:t>
            </w:r>
          </w:p>
        </w:tc>
        <w:tc>
          <w:tcPr>
            <w:tcW w:w="822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103</w:t>
            </w:r>
          </w:p>
        </w:tc>
        <w:tc>
          <w:tcPr>
            <w:tcW w:w="82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103</w:t>
            </w:r>
          </w:p>
        </w:tc>
        <w:tc>
          <w:tcPr>
            <w:tcW w:w="82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125</w:t>
            </w:r>
          </w:p>
        </w:tc>
        <w:tc>
          <w:tcPr>
            <w:tcW w:w="801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117</w:t>
            </w:r>
          </w:p>
        </w:tc>
        <w:tc>
          <w:tcPr>
            <w:tcW w:w="80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117</w:t>
            </w:r>
          </w:p>
        </w:tc>
      </w:tr>
      <w:tr w:rsidR="00521F21" w:rsidRPr="006F0F28" w:rsidTr="00344E20">
        <w:tc>
          <w:tcPr>
            <w:tcW w:w="517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2394" w:type="dxa"/>
          </w:tcPr>
          <w:p w:rsidR="008B7EB6" w:rsidRPr="006F0F28" w:rsidRDefault="008B7EB6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 xml:space="preserve">Специальная физическая подготовка </w:t>
            </w:r>
          </w:p>
        </w:tc>
        <w:tc>
          <w:tcPr>
            <w:tcW w:w="827" w:type="dxa"/>
          </w:tcPr>
          <w:p w:rsidR="008B7EB6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37</w:t>
            </w:r>
          </w:p>
        </w:tc>
        <w:tc>
          <w:tcPr>
            <w:tcW w:w="828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55</w:t>
            </w:r>
          </w:p>
        </w:tc>
        <w:tc>
          <w:tcPr>
            <w:tcW w:w="828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55</w:t>
            </w:r>
          </w:p>
        </w:tc>
        <w:tc>
          <w:tcPr>
            <w:tcW w:w="822" w:type="dxa"/>
          </w:tcPr>
          <w:p w:rsidR="008B7EB6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73</w:t>
            </w:r>
          </w:p>
        </w:tc>
        <w:tc>
          <w:tcPr>
            <w:tcW w:w="82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73</w:t>
            </w:r>
          </w:p>
        </w:tc>
        <w:tc>
          <w:tcPr>
            <w:tcW w:w="82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87</w:t>
            </w:r>
          </w:p>
        </w:tc>
        <w:tc>
          <w:tcPr>
            <w:tcW w:w="801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109</w:t>
            </w:r>
          </w:p>
        </w:tc>
        <w:tc>
          <w:tcPr>
            <w:tcW w:w="802" w:type="dxa"/>
          </w:tcPr>
          <w:p w:rsidR="008B7EB6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109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 xml:space="preserve">Участие в спортивных соревнованиях 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78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78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4.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Техническая подготовка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72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130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130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156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179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179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Тактическая подготовка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52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52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62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86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86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Теоретическая подготовка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39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39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7.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Психологическая подготовка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39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39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Контрольные мероприятия (тестирование и контроль)</w:t>
            </w:r>
          </w:p>
        </w:tc>
        <w:tc>
          <w:tcPr>
            <w:tcW w:w="82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4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9.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Инструкторская практика</w:t>
            </w:r>
          </w:p>
        </w:tc>
        <w:tc>
          <w:tcPr>
            <w:tcW w:w="827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Судейская практика</w:t>
            </w:r>
          </w:p>
        </w:tc>
        <w:tc>
          <w:tcPr>
            <w:tcW w:w="827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802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11.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Медицинские, медико-биологические мероприятия</w:t>
            </w:r>
          </w:p>
        </w:tc>
        <w:tc>
          <w:tcPr>
            <w:tcW w:w="827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12.</w:t>
            </w:r>
          </w:p>
        </w:tc>
        <w:tc>
          <w:tcPr>
            <w:tcW w:w="2394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Восстановительные мероприятия</w:t>
            </w:r>
          </w:p>
        </w:tc>
        <w:tc>
          <w:tcPr>
            <w:tcW w:w="827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</w:t>
            </w:r>
          </w:p>
        </w:tc>
      </w:tr>
      <w:tr w:rsidR="00521F21" w:rsidRPr="006F0F28" w:rsidTr="00344E20">
        <w:tc>
          <w:tcPr>
            <w:tcW w:w="517" w:type="dxa"/>
          </w:tcPr>
          <w:p w:rsidR="00521F21" w:rsidRPr="006F0F28" w:rsidRDefault="00521F21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13.</w:t>
            </w:r>
          </w:p>
        </w:tc>
        <w:tc>
          <w:tcPr>
            <w:tcW w:w="2394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Интегральная подготовка</w:t>
            </w:r>
          </w:p>
        </w:tc>
        <w:tc>
          <w:tcPr>
            <w:tcW w:w="827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59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66</w:t>
            </w:r>
          </w:p>
        </w:tc>
        <w:tc>
          <w:tcPr>
            <w:tcW w:w="828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66</w:t>
            </w:r>
          </w:p>
        </w:tc>
        <w:tc>
          <w:tcPr>
            <w:tcW w:w="822" w:type="dxa"/>
          </w:tcPr>
          <w:p w:rsidR="00521F21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66</w:t>
            </w:r>
          </w:p>
        </w:tc>
        <w:tc>
          <w:tcPr>
            <w:tcW w:w="82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81</w:t>
            </w:r>
          </w:p>
        </w:tc>
        <w:tc>
          <w:tcPr>
            <w:tcW w:w="801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101</w:t>
            </w:r>
          </w:p>
        </w:tc>
        <w:tc>
          <w:tcPr>
            <w:tcW w:w="802" w:type="dxa"/>
          </w:tcPr>
          <w:p w:rsidR="00521F21" w:rsidRPr="006F0F28" w:rsidRDefault="00937488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101</w:t>
            </w:r>
          </w:p>
        </w:tc>
      </w:tr>
      <w:tr w:rsidR="006C562F" w:rsidRPr="006F0F28" w:rsidTr="00344E20">
        <w:tc>
          <w:tcPr>
            <w:tcW w:w="517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14.</w:t>
            </w:r>
          </w:p>
        </w:tc>
        <w:tc>
          <w:tcPr>
            <w:tcW w:w="2394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6F0F28">
              <w:rPr>
                <w:bCs/>
                <w:sz w:val="26"/>
                <w:szCs w:val="26"/>
              </w:rPr>
              <w:t>Самостоятельная работа до 20 %</w:t>
            </w:r>
          </w:p>
        </w:tc>
        <w:tc>
          <w:tcPr>
            <w:tcW w:w="827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28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28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22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22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22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01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02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6C562F" w:rsidRPr="006F0F28" w:rsidTr="00344E20">
        <w:tc>
          <w:tcPr>
            <w:tcW w:w="517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15.</w:t>
            </w:r>
          </w:p>
        </w:tc>
        <w:tc>
          <w:tcPr>
            <w:tcW w:w="2394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827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312</w:t>
            </w:r>
          </w:p>
        </w:tc>
        <w:tc>
          <w:tcPr>
            <w:tcW w:w="828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416</w:t>
            </w:r>
          </w:p>
        </w:tc>
        <w:tc>
          <w:tcPr>
            <w:tcW w:w="828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416</w:t>
            </w:r>
          </w:p>
        </w:tc>
        <w:tc>
          <w:tcPr>
            <w:tcW w:w="822" w:type="dxa"/>
          </w:tcPr>
          <w:p w:rsidR="006C562F" w:rsidRPr="006F0F28" w:rsidRDefault="006C562F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520</w:t>
            </w:r>
          </w:p>
        </w:tc>
        <w:tc>
          <w:tcPr>
            <w:tcW w:w="822" w:type="dxa"/>
          </w:tcPr>
          <w:p w:rsidR="006C562F" w:rsidRPr="006F0F28" w:rsidRDefault="00937488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520</w:t>
            </w:r>
          </w:p>
        </w:tc>
        <w:tc>
          <w:tcPr>
            <w:tcW w:w="822" w:type="dxa"/>
          </w:tcPr>
          <w:p w:rsidR="006C562F" w:rsidRPr="006F0F28" w:rsidRDefault="00937488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624</w:t>
            </w:r>
          </w:p>
        </w:tc>
        <w:tc>
          <w:tcPr>
            <w:tcW w:w="801" w:type="dxa"/>
          </w:tcPr>
          <w:p w:rsidR="006C562F" w:rsidRPr="006F0F28" w:rsidRDefault="00937488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780</w:t>
            </w:r>
          </w:p>
        </w:tc>
        <w:tc>
          <w:tcPr>
            <w:tcW w:w="802" w:type="dxa"/>
          </w:tcPr>
          <w:p w:rsidR="006C562F" w:rsidRPr="006F0F28" w:rsidRDefault="00937488" w:rsidP="006F0F28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0F28">
              <w:rPr>
                <w:b/>
                <w:bCs/>
                <w:sz w:val="26"/>
                <w:szCs w:val="26"/>
              </w:rPr>
              <w:t>780</w:t>
            </w:r>
          </w:p>
        </w:tc>
      </w:tr>
    </w:tbl>
    <w:p w:rsidR="00F6420E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F0F28" w:rsidRDefault="006F0F28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F0F28" w:rsidRDefault="006F0F28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F0F28" w:rsidRDefault="006F0F28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F0F28" w:rsidRDefault="006F0F28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3E20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F0F2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Примерный г</w:t>
      </w:r>
      <w:r w:rsidR="00F03E20" w:rsidRPr="006F0F28">
        <w:rPr>
          <w:rFonts w:ascii="Times New Roman" w:eastAsia="Times New Roman" w:hAnsi="Times New Roman"/>
          <w:b/>
          <w:bCs/>
          <w:sz w:val="28"/>
          <w:szCs w:val="28"/>
        </w:rPr>
        <w:t>одовой учебно-тренировочный план спортивной подготовки по виду спорта «Футбол</w:t>
      </w:r>
      <w:r w:rsidR="00F03E20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F03E20" w:rsidRDefault="00F03E20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17"/>
        <w:gridCol w:w="2394"/>
        <w:gridCol w:w="827"/>
        <w:gridCol w:w="828"/>
        <w:gridCol w:w="828"/>
        <w:gridCol w:w="822"/>
        <w:gridCol w:w="822"/>
        <w:gridCol w:w="822"/>
        <w:gridCol w:w="801"/>
        <w:gridCol w:w="802"/>
      </w:tblGrid>
      <w:tr w:rsidR="00631153" w:rsidRPr="00A65A5D" w:rsidTr="00631153">
        <w:tc>
          <w:tcPr>
            <w:tcW w:w="517" w:type="dxa"/>
            <w:vMerge w:val="restart"/>
          </w:tcPr>
          <w:p w:rsidR="00F03E20" w:rsidRPr="00A65A5D" w:rsidRDefault="00F03E20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№ пп</w:t>
            </w:r>
          </w:p>
        </w:tc>
        <w:tc>
          <w:tcPr>
            <w:tcW w:w="2394" w:type="dxa"/>
            <w:vMerge w:val="restart"/>
          </w:tcPr>
          <w:p w:rsidR="00F03E20" w:rsidRPr="00A65A5D" w:rsidRDefault="00F03E20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Вид спортивной подготовки и иные спортивные мероприятия</w:t>
            </w:r>
          </w:p>
        </w:tc>
        <w:tc>
          <w:tcPr>
            <w:tcW w:w="2483" w:type="dxa"/>
            <w:gridSpan w:val="3"/>
          </w:tcPr>
          <w:p w:rsidR="00F03E20" w:rsidRPr="00A65A5D" w:rsidRDefault="00F03E20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4069" w:type="dxa"/>
            <w:gridSpan w:val="5"/>
          </w:tcPr>
          <w:p w:rsidR="00F03E20" w:rsidRPr="00A65A5D" w:rsidRDefault="00F03E20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Учебно-тренировочный этап (спортивной специализации)</w:t>
            </w:r>
          </w:p>
        </w:tc>
      </w:tr>
      <w:tr w:rsidR="00F03E20" w:rsidTr="00631153">
        <w:tc>
          <w:tcPr>
            <w:tcW w:w="517" w:type="dxa"/>
            <w:vMerge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vMerge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НП-1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НП-2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НП-3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УТ-1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УТ-3</w:t>
            </w:r>
          </w:p>
        </w:tc>
        <w:tc>
          <w:tcPr>
            <w:tcW w:w="801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УТ-4</w:t>
            </w:r>
          </w:p>
        </w:tc>
        <w:tc>
          <w:tcPr>
            <w:tcW w:w="80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УТ-5</w:t>
            </w:r>
          </w:p>
        </w:tc>
      </w:tr>
      <w:tr w:rsidR="00F03E20" w:rsidTr="00631153">
        <w:tc>
          <w:tcPr>
            <w:tcW w:w="51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Часов в неделю</w:t>
            </w:r>
          </w:p>
        </w:tc>
        <w:tc>
          <w:tcPr>
            <w:tcW w:w="82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01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F03E20" w:rsidTr="00631153">
        <w:tc>
          <w:tcPr>
            <w:tcW w:w="51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Максимальная продолжительность одного занятия</w:t>
            </w:r>
          </w:p>
        </w:tc>
        <w:tc>
          <w:tcPr>
            <w:tcW w:w="82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1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03E20" w:rsidTr="00631153">
        <w:tc>
          <w:tcPr>
            <w:tcW w:w="51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Наполняемость групп (чел)</w:t>
            </w:r>
          </w:p>
        </w:tc>
        <w:tc>
          <w:tcPr>
            <w:tcW w:w="827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28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2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01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02" w:type="dxa"/>
          </w:tcPr>
          <w:p w:rsidR="00F03E20" w:rsidRDefault="00F03E20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Общая физическая подготовка 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125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Участие в спортивных соревнованиях 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Техническая подготовка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156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231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Тактическая подготовка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2394" w:type="dxa"/>
          </w:tcPr>
          <w:p w:rsidR="00631153" w:rsidRPr="00521F21" w:rsidRDefault="00631153" w:rsidP="00F6420E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827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Контрольные мероприятия (тестирование и контроль)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Инструкторская практика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Судейская практика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Интегральная подготовка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</w:t>
            </w: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133</w:t>
            </w: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</w:t>
            </w: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Самостоятельная работа до 20 %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</w:tr>
      <w:tr w:rsidR="00631153" w:rsidRPr="00395AA1" w:rsidTr="00631153">
        <w:tc>
          <w:tcPr>
            <w:tcW w:w="517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2394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27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828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28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2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520</w:t>
            </w:r>
          </w:p>
        </w:tc>
        <w:tc>
          <w:tcPr>
            <w:tcW w:w="82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520</w:t>
            </w:r>
          </w:p>
        </w:tc>
        <w:tc>
          <w:tcPr>
            <w:tcW w:w="82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801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780</w:t>
            </w:r>
          </w:p>
        </w:tc>
        <w:tc>
          <w:tcPr>
            <w:tcW w:w="80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780</w:t>
            </w:r>
          </w:p>
        </w:tc>
      </w:tr>
    </w:tbl>
    <w:p w:rsidR="00F03E20" w:rsidRDefault="00F03E20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31153" w:rsidRPr="006F0F28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F0F2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Примерный г</w:t>
      </w:r>
      <w:r w:rsidR="00631153" w:rsidRPr="006F0F28">
        <w:rPr>
          <w:rFonts w:ascii="Times New Roman" w:eastAsia="Times New Roman" w:hAnsi="Times New Roman"/>
          <w:b/>
          <w:bCs/>
          <w:sz w:val="28"/>
          <w:szCs w:val="28"/>
        </w:rPr>
        <w:t>одовой учебно-тренировочный план спортивной подготовки по виду спорта «</w:t>
      </w:r>
      <w:r w:rsidR="00C66FA8" w:rsidRPr="006F0F28">
        <w:rPr>
          <w:rFonts w:ascii="Times New Roman" w:eastAsia="Times New Roman" w:hAnsi="Times New Roman"/>
          <w:b/>
          <w:bCs/>
          <w:sz w:val="28"/>
          <w:szCs w:val="28"/>
        </w:rPr>
        <w:t>спортивная борьба</w:t>
      </w:r>
      <w:r w:rsidR="00631153" w:rsidRPr="006F0F28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631153" w:rsidRDefault="00631153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17"/>
        <w:gridCol w:w="2394"/>
        <w:gridCol w:w="827"/>
        <w:gridCol w:w="828"/>
        <w:gridCol w:w="828"/>
        <w:gridCol w:w="822"/>
        <w:gridCol w:w="822"/>
        <w:gridCol w:w="822"/>
        <w:gridCol w:w="801"/>
        <w:gridCol w:w="802"/>
      </w:tblGrid>
      <w:tr w:rsidR="0023237D" w:rsidRPr="00A65A5D" w:rsidTr="00EE1899">
        <w:tc>
          <w:tcPr>
            <w:tcW w:w="517" w:type="dxa"/>
            <w:vMerge w:val="restart"/>
          </w:tcPr>
          <w:p w:rsidR="0023237D" w:rsidRPr="00A65A5D" w:rsidRDefault="0023237D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№ пп</w:t>
            </w:r>
          </w:p>
        </w:tc>
        <w:tc>
          <w:tcPr>
            <w:tcW w:w="2394" w:type="dxa"/>
            <w:vMerge w:val="restart"/>
          </w:tcPr>
          <w:p w:rsidR="0023237D" w:rsidRPr="00A65A5D" w:rsidRDefault="0023237D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Вид спортивной подготовки и иные спортивные мероприятия</w:t>
            </w:r>
          </w:p>
        </w:tc>
        <w:tc>
          <w:tcPr>
            <w:tcW w:w="3305" w:type="dxa"/>
            <w:gridSpan w:val="4"/>
          </w:tcPr>
          <w:p w:rsidR="0023237D" w:rsidRPr="00A65A5D" w:rsidRDefault="0023237D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247" w:type="dxa"/>
            <w:gridSpan w:val="4"/>
          </w:tcPr>
          <w:p w:rsidR="0023237D" w:rsidRPr="00A65A5D" w:rsidRDefault="0023237D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Учебно-тренировочный этап    (спортивной специализации)</w:t>
            </w:r>
          </w:p>
        </w:tc>
      </w:tr>
      <w:tr w:rsidR="00631153" w:rsidTr="00631153">
        <w:tc>
          <w:tcPr>
            <w:tcW w:w="517" w:type="dxa"/>
            <w:vMerge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vMerge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НП-1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НП-2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НП-3</w:t>
            </w:r>
          </w:p>
        </w:tc>
        <w:tc>
          <w:tcPr>
            <w:tcW w:w="822" w:type="dxa"/>
          </w:tcPr>
          <w:p w:rsidR="00631153" w:rsidRDefault="0023237D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</w:t>
            </w:r>
            <w:r w:rsidR="00631153">
              <w:rPr>
                <w:b/>
                <w:bCs/>
                <w:sz w:val="24"/>
                <w:szCs w:val="24"/>
              </w:rPr>
              <w:t>-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</w:t>
            </w:r>
            <w:r w:rsidR="0023237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</w:t>
            </w:r>
            <w:r w:rsidR="0023237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</w:t>
            </w:r>
            <w:r w:rsidR="0023237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</w:t>
            </w:r>
            <w:r w:rsidR="00344E20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31153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Часов в неделю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631153" w:rsidRDefault="0023237D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9013F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631153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Максимальная продолжительность одного занятия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631153" w:rsidRDefault="009013FC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31153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Наполняемость групп (чел)</w:t>
            </w:r>
          </w:p>
        </w:tc>
        <w:tc>
          <w:tcPr>
            <w:tcW w:w="827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631153" w:rsidRDefault="0023237D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01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:rsidR="00631153" w:rsidRDefault="00C66FA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Общая физическая подготовка 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197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239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287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297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297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119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Участие в спортивных соревнованиях 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Техническая подготовка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Тактическая подготовка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2394" w:type="dxa"/>
          </w:tcPr>
          <w:p w:rsidR="009013FC" w:rsidRPr="00521F21" w:rsidRDefault="009013FC" w:rsidP="00F6420E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827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2394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Контрольные мероприятия (тестирование и контроль)</w:t>
            </w:r>
          </w:p>
        </w:tc>
        <w:tc>
          <w:tcPr>
            <w:tcW w:w="82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2394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Инструкторская практика</w:t>
            </w:r>
          </w:p>
        </w:tc>
        <w:tc>
          <w:tcPr>
            <w:tcW w:w="82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2394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Судейская практика</w:t>
            </w:r>
          </w:p>
        </w:tc>
        <w:tc>
          <w:tcPr>
            <w:tcW w:w="82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2394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82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</w:tr>
      <w:tr w:rsidR="009013FC" w:rsidRPr="00521F21" w:rsidTr="00631153">
        <w:tc>
          <w:tcPr>
            <w:tcW w:w="51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2394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827" w:type="dxa"/>
          </w:tcPr>
          <w:p w:rsidR="009013FC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22" w:type="dxa"/>
          </w:tcPr>
          <w:p w:rsidR="009013FC" w:rsidRPr="00521F21" w:rsidRDefault="00395AA1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9013FC" w:rsidRPr="00521F21" w:rsidRDefault="009013FC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</w:tr>
      <w:tr w:rsidR="00631153" w:rsidRPr="00521F21" w:rsidTr="00631153">
        <w:tc>
          <w:tcPr>
            <w:tcW w:w="51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23237D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Самостоятельная работа до 20 %</w:t>
            </w:r>
          </w:p>
        </w:tc>
        <w:tc>
          <w:tcPr>
            <w:tcW w:w="827" w:type="dxa"/>
          </w:tcPr>
          <w:p w:rsidR="00631153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8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1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2" w:type="dxa"/>
          </w:tcPr>
          <w:p w:rsidR="00631153" w:rsidRPr="00521F21" w:rsidRDefault="00631153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</w:tr>
      <w:tr w:rsidR="00631153" w:rsidRPr="00395AA1" w:rsidTr="00631153">
        <w:tc>
          <w:tcPr>
            <w:tcW w:w="517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1</w:t>
            </w:r>
            <w:r w:rsidR="0023237D" w:rsidRPr="00395AA1">
              <w:rPr>
                <w:b/>
                <w:bCs/>
                <w:sz w:val="24"/>
                <w:szCs w:val="24"/>
              </w:rPr>
              <w:t>4</w:t>
            </w:r>
            <w:r w:rsidRPr="00395AA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27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828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28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22" w:type="dxa"/>
          </w:tcPr>
          <w:p w:rsidR="00631153" w:rsidRPr="00395AA1" w:rsidRDefault="009013FC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2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520</w:t>
            </w:r>
          </w:p>
        </w:tc>
        <w:tc>
          <w:tcPr>
            <w:tcW w:w="822" w:type="dxa"/>
          </w:tcPr>
          <w:p w:rsidR="00631153" w:rsidRPr="00395AA1" w:rsidRDefault="00395AA1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801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780</w:t>
            </w:r>
          </w:p>
        </w:tc>
        <w:tc>
          <w:tcPr>
            <w:tcW w:w="802" w:type="dxa"/>
          </w:tcPr>
          <w:p w:rsidR="00631153" w:rsidRPr="00395AA1" w:rsidRDefault="00631153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780</w:t>
            </w:r>
          </w:p>
        </w:tc>
      </w:tr>
    </w:tbl>
    <w:p w:rsidR="00631153" w:rsidRDefault="00631153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66FA8" w:rsidRDefault="00C66FA8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66FA8" w:rsidRDefault="00C66FA8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013B0" w:rsidRPr="006F0F28" w:rsidRDefault="00F6420E" w:rsidP="00F6420E">
      <w:pPr>
        <w:spacing w:after="0"/>
        <w:ind w:left="9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F0F2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Примерный г</w:t>
      </w:r>
      <w:r w:rsidR="006013B0" w:rsidRPr="006F0F28">
        <w:rPr>
          <w:rFonts w:ascii="Times New Roman" w:eastAsia="Times New Roman" w:hAnsi="Times New Roman"/>
          <w:b/>
          <w:bCs/>
          <w:sz w:val="28"/>
          <w:szCs w:val="28"/>
        </w:rPr>
        <w:t>одовой учебно-тренировочный план спортивной подготовки по виду спорта «спортивная гимнастика»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17"/>
        <w:gridCol w:w="2393"/>
        <w:gridCol w:w="1352"/>
        <w:gridCol w:w="1039"/>
        <w:gridCol w:w="878"/>
        <w:gridCol w:w="771"/>
        <w:gridCol w:w="755"/>
        <w:gridCol w:w="756"/>
        <w:gridCol w:w="756"/>
      </w:tblGrid>
      <w:tr w:rsidR="000664C5" w:rsidRPr="00A65A5D" w:rsidTr="006F0F28">
        <w:tc>
          <w:tcPr>
            <w:tcW w:w="517" w:type="dxa"/>
            <w:vMerge w:val="restart"/>
          </w:tcPr>
          <w:p w:rsidR="000664C5" w:rsidRPr="00A65A5D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№ пп</w:t>
            </w:r>
          </w:p>
        </w:tc>
        <w:tc>
          <w:tcPr>
            <w:tcW w:w="2393" w:type="dxa"/>
            <w:vMerge w:val="restart"/>
          </w:tcPr>
          <w:p w:rsidR="000664C5" w:rsidRPr="00A65A5D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A65A5D">
              <w:rPr>
                <w:bCs/>
                <w:sz w:val="24"/>
                <w:szCs w:val="24"/>
              </w:rPr>
              <w:t>Вид спортивной подготовки и иные спортивные мероприятия</w:t>
            </w:r>
          </w:p>
        </w:tc>
        <w:tc>
          <w:tcPr>
            <w:tcW w:w="2391" w:type="dxa"/>
            <w:gridSpan w:val="2"/>
          </w:tcPr>
          <w:p w:rsidR="000664C5" w:rsidRPr="00A65A5D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916" w:type="dxa"/>
            <w:gridSpan w:val="5"/>
          </w:tcPr>
          <w:p w:rsidR="000664C5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Учебно-тренировочный этап    (спортивной специализации)</w:t>
            </w:r>
          </w:p>
        </w:tc>
      </w:tr>
      <w:tr w:rsidR="000664C5" w:rsidTr="006F0F28">
        <w:tc>
          <w:tcPr>
            <w:tcW w:w="517" w:type="dxa"/>
            <w:vMerge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2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НП-1</w:t>
            </w:r>
          </w:p>
        </w:tc>
        <w:tc>
          <w:tcPr>
            <w:tcW w:w="1039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НП-2</w:t>
            </w:r>
          </w:p>
        </w:tc>
        <w:tc>
          <w:tcPr>
            <w:tcW w:w="878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УТ-1</w:t>
            </w:r>
          </w:p>
        </w:tc>
        <w:tc>
          <w:tcPr>
            <w:tcW w:w="771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УТ-2</w:t>
            </w:r>
          </w:p>
        </w:tc>
        <w:tc>
          <w:tcPr>
            <w:tcW w:w="755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УТ-3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УТ-4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УТ-5</w:t>
            </w:r>
          </w:p>
        </w:tc>
      </w:tr>
      <w:tr w:rsidR="000664C5" w:rsidTr="006F0F28">
        <w:tc>
          <w:tcPr>
            <w:tcW w:w="517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Часов в неделю</w:t>
            </w:r>
          </w:p>
        </w:tc>
        <w:tc>
          <w:tcPr>
            <w:tcW w:w="1352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78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1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55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0664C5" w:rsidTr="006F0F28">
        <w:tc>
          <w:tcPr>
            <w:tcW w:w="517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Максимальная продолжительность одного занятия</w:t>
            </w:r>
          </w:p>
        </w:tc>
        <w:tc>
          <w:tcPr>
            <w:tcW w:w="1352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8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5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664C5" w:rsidTr="006F0F28">
        <w:tc>
          <w:tcPr>
            <w:tcW w:w="517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Возрастные границы лиц, проходящих спортивную подготовку</w:t>
            </w:r>
          </w:p>
        </w:tc>
        <w:tc>
          <w:tcPr>
            <w:tcW w:w="1352" w:type="dxa"/>
          </w:tcPr>
          <w:p w:rsidR="000664C5" w:rsidRPr="00344E20" w:rsidRDefault="000664C5" w:rsidP="00F6420E">
            <w:pPr>
              <w:spacing w:after="0"/>
              <w:jc w:val="center"/>
              <w:rPr>
                <w:b/>
                <w:bCs/>
              </w:rPr>
            </w:pPr>
            <w:r w:rsidRPr="00344E20">
              <w:rPr>
                <w:b/>
                <w:bCs/>
              </w:rPr>
              <w:t>Мальчики-7 лет</w:t>
            </w:r>
          </w:p>
          <w:p w:rsidR="000664C5" w:rsidRPr="00344E20" w:rsidRDefault="000664C5" w:rsidP="00F6420E">
            <w:pPr>
              <w:spacing w:after="0"/>
              <w:jc w:val="center"/>
              <w:rPr>
                <w:b/>
                <w:bCs/>
              </w:rPr>
            </w:pPr>
            <w:r w:rsidRPr="00344E20">
              <w:rPr>
                <w:b/>
                <w:bCs/>
              </w:rPr>
              <w:t>Девочки – 6 лет</w:t>
            </w:r>
          </w:p>
        </w:tc>
        <w:tc>
          <w:tcPr>
            <w:tcW w:w="1039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8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Мал.9 дев. – 7 лет</w:t>
            </w:r>
          </w:p>
        </w:tc>
        <w:tc>
          <w:tcPr>
            <w:tcW w:w="771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5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664C5" w:rsidTr="006F0F28">
        <w:tc>
          <w:tcPr>
            <w:tcW w:w="517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Наполняемость групп (чел)</w:t>
            </w:r>
          </w:p>
        </w:tc>
        <w:tc>
          <w:tcPr>
            <w:tcW w:w="1352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78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55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0664C5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Общая физическая подготовка 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112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157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195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195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 xml:space="preserve">Участие в спортивных соревнованиях 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Техническая подготовка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156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208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271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325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325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436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436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Тактическая подготовка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 w:rsidRPr="00521F21">
              <w:rPr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2393" w:type="dxa"/>
          </w:tcPr>
          <w:p w:rsidR="0020276F" w:rsidRPr="00521F21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352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2393" w:type="dxa"/>
          </w:tcPr>
          <w:p w:rsidR="0020276F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Контрольные мероприятия (тестирование и контроль)</w:t>
            </w:r>
          </w:p>
        </w:tc>
        <w:tc>
          <w:tcPr>
            <w:tcW w:w="1352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2393" w:type="dxa"/>
          </w:tcPr>
          <w:p w:rsidR="0020276F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Инструкторская практика</w:t>
            </w:r>
          </w:p>
        </w:tc>
        <w:tc>
          <w:tcPr>
            <w:tcW w:w="1352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2393" w:type="dxa"/>
          </w:tcPr>
          <w:p w:rsidR="0020276F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Судейская практика</w:t>
            </w:r>
          </w:p>
        </w:tc>
        <w:tc>
          <w:tcPr>
            <w:tcW w:w="1352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20276F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1352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20276F" w:rsidRPr="00521F21" w:rsidTr="006F0F28">
        <w:tc>
          <w:tcPr>
            <w:tcW w:w="517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2393" w:type="dxa"/>
          </w:tcPr>
          <w:p w:rsidR="0020276F" w:rsidRDefault="0020276F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352" w:type="dxa"/>
          </w:tcPr>
          <w:p w:rsidR="0020276F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9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20276F" w:rsidRPr="00521F21" w:rsidRDefault="0020276F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0664C5" w:rsidRPr="00521F21" w:rsidTr="006F0F28">
        <w:tc>
          <w:tcPr>
            <w:tcW w:w="517" w:type="dxa"/>
          </w:tcPr>
          <w:p w:rsidR="000664C5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</w:t>
            </w:r>
          </w:p>
        </w:tc>
        <w:tc>
          <w:tcPr>
            <w:tcW w:w="2393" w:type="dxa"/>
          </w:tcPr>
          <w:p w:rsidR="000664C5" w:rsidRDefault="000664C5" w:rsidP="006F0F28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Самостоятельная работа до 20 %</w:t>
            </w:r>
          </w:p>
        </w:tc>
        <w:tc>
          <w:tcPr>
            <w:tcW w:w="1352" w:type="dxa"/>
          </w:tcPr>
          <w:p w:rsidR="000664C5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8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55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</w:tcPr>
          <w:p w:rsidR="000664C5" w:rsidRPr="00521F21" w:rsidRDefault="000664C5" w:rsidP="00F6420E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</w:tr>
      <w:tr w:rsidR="000664C5" w:rsidRPr="00395AA1" w:rsidTr="006F0F28">
        <w:tc>
          <w:tcPr>
            <w:tcW w:w="517" w:type="dxa"/>
          </w:tcPr>
          <w:p w:rsidR="000664C5" w:rsidRPr="00395AA1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393" w:type="dxa"/>
          </w:tcPr>
          <w:p w:rsidR="000664C5" w:rsidRPr="00395AA1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95AA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52" w:type="dxa"/>
          </w:tcPr>
          <w:p w:rsidR="000664C5" w:rsidRPr="00395AA1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039" w:type="dxa"/>
          </w:tcPr>
          <w:p w:rsidR="000664C5" w:rsidRPr="00395AA1" w:rsidRDefault="000664C5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878" w:type="dxa"/>
          </w:tcPr>
          <w:p w:rsidR="000664C5" w:rsidRPr="00395AA1" w:rsidRDefault="005E4E5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520</w:t>
            </w:r>
          </w:p>
        </w:tc>
        <w:tc>
          <w:tcPr>
            <w:tcW w:w="771" w:type="dxa"/>
          </w:tcPr>
          <w:p w:rsidR="000664C5" w:rsidRPr="00395AA1" w:rsidRDefault="005E4E5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755" w:type="dxa"/>
          </w:tcPr>
          <w:p w:rsidR="000664C5" w:rsidRPr="00395AA1" w:rsidRDefault="005E4E58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756" w:type="dxa"/>
          </w:tcPr>
          <w:p w:rsidR="000664C5" w:rsidRPr="00395AA1" w:rsidRDefault="0020276F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780</w:t>
            </w:r>
          </w:p>
        </w:tc>
        <w:tc>
          <w:tcPr>
            <w:tcW w:w="756" w:type="dxa"/>
          </w:tcPr>
          <w:p w:rsidR="000664C5" w:rsidRPr="00395AA1" w:rsidRDefault="0020276F" w:rsidP="00F642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780</w:t>
            </w:r>
          </w:p>
        </w:tc>
      </w:tr>
    </w:tbl>
    <w:p w:rsidR="006013B0" w:rsidRDefault="006013B0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013B0" w:rsidRDefault="006013B0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0276F" w:rsidRDefault="0020276F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0276F" w:rsidRDefault="0020276F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0276F" w:rsidRDefault="0020276F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0276F" w:rsidRDefault="0020276F" w:rsidP="00F6420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A301E" w:rsidRDefault="005A301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50963" w:rsidRDefault="00C50963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50963" w:rsidRDefault="00C50963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D1C14" w:rsidRDefault="005D1C14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B1217" w:rsidRPr="005A36D6" w:rsidRDefault="00AB1217" w:rsidP="00F6420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5A36D6" w:rsidRPr="005A36D6" w:rsidRDefault="005A36D6" w:rsidP="00F6420E">
      <w:pPr>
        <w:spacing w:after="0"/>
        <w:rPr>
          <w:rFonts w:ascii="Times New Roman" w:hAnsi="Times New Roman"/>
          <w:sz w:val="20"/>
          <w:szCs w:val="20"/>
        </w:rPr>
      </w:pPr>
    </w:p>
    <w:p w:rsidR="005A36D6" w:rsidRPr="005A36D6" w:rsidRDefault="005A36D6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A36D6" w:rsidRPr="005A36D6" w:rsidRDefault="005A36D6" w:rsidP="00F6420E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17966" w:rsidRPr="00D0139F" w:rsidRDefault="00317966" w:rsidP="00F6420E">
      <w:pPr>
        <w:jc w:val="both"/>
        <w:rPr>
          <w:sz w:val="28"/>
          <w:szCs w:val="28"/>
        </w:rPr>
      </w:pPr>
    </w:p>
    <w:p w:rsidR="00FE43A4" w:rsidRDefault="00FE43A4" w:rsidP="00F6420E">
      <w:pPr>
        <w:spacing w:after="0"/>
        <w:jc w:val="both"/>
        <w:rPr>
          <w:rFonts w:ascii="Times New Roman" w:hAnsi="Times New Roman"/>
          <w:sz w:val="28"/>
          <w:szCs w:val="28"/>
        </w:rPr>
        <w:sectPr w:rsidR="00FE43A4" w:rsidSect="00EA3011">
          <w:footerReference w:type="default" r:id="rId9"/>
          <w:type w:val="continuous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D1C14" w:rsidRDefault="005D1C14" w:rsidP="00F6420E">
      <w:pPr>
        <w:shd w:val="clear" w:color="auto" w:fill="FFFFFF"/>
        <w:spacing w:after="0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5D1C14" w:rsidSect="00EA30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6D6" w:rsidRDefault="005A36D6" w:rsidP="00F6420E">
      <w:pPr>
        <w:shd w:val="clear" w:color="auto" w:fill="FFFFFF"/>
        <w:spacing w:after="0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0C94" w:rsidRDefault="00AF0C94" w:rsidP="00F6420E">
      <w:pPr>
        <w:shd w:val="clear" w:color="auto" w:fill="FFFFFF"/>
        <w:spacing w:after="0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AF0C94" w:rsidSect="00EA30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226" w:rsidRDefault="002A4226" w:rsidP="00F6420E">
      <w:pPr>
        <w:spacing w:after="0"/>
        <w:ind w:firstLine="709"/>
        <w:rPr>
          <w:rFonts w:ascii="Times New Roman" w:hAnsi="Times New Roman"/>
          <w:sz w:val="28"/>
          <w:szCs w:val="28"/>
        </w:rPr>
        <w:sectPr w:rsidR="002A4226" w:rsidSect="00EA30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612E" w:rsidRPr="0020612E" w:rsidRDefault="0020612E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3011" w:rsidRPr="0020612E" w:rsidRDefault="00EA3011" w:rsidP="00F6420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EA3011" w:rsidRPr="0020612E" w:rsidSect="00EA3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9AB" w:rsidRPr="00160766" w:rsidRDefault="000F29AB" w:rsidP="001D3F1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separator/>
      </w:r>
    </w:p>
  </w:endnote>
  <w:endnote w:type="continuationSeparator" w:id="0">
    <w:p w:rsidR="000F29AB" w:rsidRPr="00160766" w:rsidRDefault="000F29AB" w:rsidP="001D3F1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508893"/>
      <w:docPartObj>
        <w:docPartGallery w:val="Page Numbers (Bottom of Page)"/>
        <w:docPartUnique/>
      </w:docPartObj>
    </w:sdtPr>
    <w:sdtEndPr/>
    <w:sdtContent>
      <w:p w:rsidR="00EE1899" w:rsidRDefault="00EE1899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4D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1899" w:rsidRDefault="00EE189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9AB" w:rsidRPr="00160766" w:rsidRDefault="000F29AB" w:rsidP="001D3F1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separator/>
      </w:r>
    </w:p>
  </w:footnote>
  <w:footnote w:type="continuationSeparator" w:id="0">
    <w:p w:rsidR="000F29AB" w:rsidRPr="00160766" w:rsidRDefault="000F29AB" w:rsidP="001D3F1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09"/>
        </w:tabs>
        <w:ind w:left="70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69"/>
        </w:tabs>
        <w:ind w:left="106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29"/>
        </w:tabs>
        <w:ind w:left="1429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789"/>
        </w:tabs>
        <w:ind w:left="178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09"/>
        </w:tabs>
        <w:ind w:left="2509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69"/>
        </w:tabs>
        <w:ind w:left="286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589"/>
        </w:tabs>
        <w:ind w:left="3589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11"/>
    <w:multiLevelType w:val="singleLevel"/>
    <w:tmpl w:val="00000011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30A"/>
    <w:multiLevelType w:val="hybridMultilevel"/>
    <w:tmpl w:val="9B768544"/>
    <w:lvl w:ilvl="0" w:tplc="1780E62C">
      <w:start w:val="1"/>
      <w:numFmt w:val="bullet"/>
      <w:lvlText w:val="-"/>
      <w:lvlJc w:val="left"/>
    </w:lvl>
    <w:lvl w:ilvl="1" w:tplc="C7C0B63C">
      <w:numFmt w:val="decimal"/>
      <w:lvlText w:val=""/>
      <w:lvlJc w:val="left"/>
    </w:lvl>
    <w:lvl w:ilvl="2" w:tplc="B4F6BA24">
      <w:numFmt w:val="decimal"/>
      <w:lvlText w:val=""/>
      <w:lvlJc w:val="left"/>
    </w:lvl>
    <w:lvl w:ilvl="3" w:tplc="82E6244C">
      <w:numFmt w:val="decimal"/>
      <w:lvlText w:val=""/>
      <w:lvlJc w:val="left"/>
    </w:lvl>
    <w:lvl w:ilvl="4" w:tplc="FAA891AA">
      <w:numFmt w:val="decimal"/>
      <w:lvlText w:val=""/>
      <w:lvlJc w:val="left"/>
    </w:lvl>
    <w:lvl w:ilvl="5" w:tplc="C2C452FA">
      <w:numFmt w:val="decimal"/>
      <w:lvlText w:val=""/>
      <w:lvlJc w:val="left"/>
    </w:lvl>
    <w:lvl w:ilvl="6" w:tplc="C062E04C">
      <w:numFmt w:val="decimal"/>
      <w:lvlText w:val=""/>
      <w:lvlJc w:val="left"/>
    </w:lvl>
    <w:lvl w:ilvl="7" w:tplc="5A6E91E0">
      <w:numFmt w:val="decimal"/>
      <w:lvlText w:val=""/>
      <w:lvlJc w:val="left"/>
    </w:lvl>
    <w:lvl w:ilvl="8" w:tplc="C1FECD6E">
      <w:numFmt w:val="decimal"/>
      <w:lvlText w:val=""/>
      <w:lvlJc w:val="left"/>
    </w:lvl>
  </w:abstractNum>
  <w:abstractNum w:abstractNumId="7" w15:restartNumberingAfterBreak="0">
    <w:nsid w:val="00001238"/>
    <w:multiLevelType w:val="hybridMultilevel"/>
    <w:tmpl w:val="EA4CE4FA"/>
    <w:lvl w:ilvl="0" w:tplc="DAE8B8C6">
      <w:start w:val="1"/>
      <w:numFmt w:val="bullet"/>
      <w:lvlText w:val="к"/>
      <w:lvlJc w:val="left"/>
    </w:lvl>
    <w:lvl w:ilvl="1" w:tplc="02364932">
      <w:start w:val="1"/>
      <w:numFmt w:val="bullet"/>
      <w:lvlText w:val="-"/>
      <w:lvlJc w:val="left"/>
    </w:lvl>
    <w:lvl w:ilvl="2" w:tplc="92F4293C">
      <w:numFmt w:val="decimal"/>
      <w:lvlText w:val=""/>
      <w:lvlJc w:val="left"/>
    </w:lvl>
    <w:lvl w:ilvl="3" w:tplc="3E8E3208">
      <w:numFmt w:val="decimal"/>
      <w:lvlText w:val=""/>
      <w:lvlJc w:val="left"/>
    </w:lvl>
    <w:lvl w:ilvl="4" w:tplc="D7E28BF6">
      <w:numFmt w:val="decimal"/>
      <w:lvlText w:val=""/>
      <w:lvlJc w:val="left"/>
    </w:lvl>
    <w:lvl w:ilvl="5" w:tplc="0792DAA2">
      <w:numFmt w:val="decimal"/>
      <w:lvlText w:val=""/>
      <w:lvlJc w:val="left"/>
    </w:lvl>
    <w:lvl w:ilvl="6" w:tplc="1A38182A">
      <w:numFmt w:val="decimal"/>
      <w:lvlText w:val=""/>
      <w:lvlJc w:val="left"/>
    </w:lvl>
    <w:lvl w:ilvl="7" w:tplc="4776DA5C">
      <w:numFmt w:val="decimal"/>
      <w:lvlText w:val=""/>
      <w:lvlJc w:val="left"/>
    </w:lvl>
    <w:lvl w:ilvl="8" w:tplc="86E0E41C">
      <w:numFmt w:val="decimal"/>
      <w:lvlText w:val=""/>
      <w:lvlJc w:val="left"/>
    </w:lvl>
  </w:abstractNum>
  <w:abstractNum w:abstractNumId="8" w15:restartNumberingAfterBreak="0">
    <w:nsid w:val="00001A49"/>
    <w:multiLevelType w:val="hybridMultilevel"/>
    <w:tmpl w:val="A5BC9C12"/>
    <w:lvl w:ilvl="0" w:tplc="E154DA7E">
      <w:start w:val="1"/>
      <w:numFmt w:val="bullet"/>
      <w:lvlText w:val="в"/>
      <w:lvlJc w:val="left"/>
    </w:lvl>
    <w:lvl w:ilvl="1" w:tplc="90B84A22">
      <w:start w:val="1"/>
      <w:numFmt w:val="decimal"/>
      <w:lvlText w:val="%2."/>
      <w:lvlJc w:val="left"/>
    </w:lvl>
    <w:lvl w:ilvl="2" w:tplc="8B0E2AE0">
      <w:numFmt w:val="decimal"/>
      <w:lvlText w:val=""/>
      <w:lvlJc w:val="left"/>
    </w:lvl>
    <w:lvl w:ilvl="3" w:tplc="1F5A0240">
      <w:numFmt w:val="decimal"/>
      <w:lvlText w:val=""/>
      <w:lvlJc w:val="left"/>
    </w:lvl>
    <w:lvl w:ilvl="4" w:tplc="A7A059D2">
      <w:numFmt w:val="decimal"/>
      <w:lvlText w:val=""/>
      <w:lvlJc w:val="left"/>
    </w:lvl>
    <w:lvl w:ilvl="5" w:tplc="67605AB0">
      <w:numFmt w:val="decimal"/>
      <w:lvlText w:val=""/>
      <w:lvlJc w:val="left"/>
    </w:lvl>
    <w:lvl w:ilvl="6" w:tplc="77ECFBFC">
      <w:numFmt w:val="decimal"/>
      <w:lvlText w:val=""/>
      <w:lvlJc w:val="left"/>
    </w:lvl>
    <w:lvl w:ilvl="7" w:tplc="BFEA0E76">
      <w:numFmt w:val="decimal"/>
      <w:lvlText w:val=""/>
      <w:lvlJc w:val="left"/>
    </w:lvl>
    <w:lvl w:ilvl="8" w:tplc="18748CD2">
      <w:numFmt w:val="decimal"/>
      <w:lvlText w:val=""/>
      <w:lvlJc w:val="left"/>
    </w:lvl>
  </w:abstractNum>
  <w:abstractNum w:abstractNumId="9" w15:restartNumberingAfterBreak="0">
    <w:nsid w:val="00001AD4"/>
    <w:multiLevelType w:val="hybridMultilevel"/>
    <w:tmpl w:val="55EEE310"/>
    <w:lvl w:ilvl="0" w:tplc="6C348C7E">
      <w:start w:val="1"/>
      <w:numFmt w:val="bullet"/>
      <w:lvlText w:val="и"/>
      <w:lvlJc w:val="left"/>
    </w:lvl>
    <w:lvl w:ilvl="1" w:tplc="1E0896D2">
      <w:start w:val="1"/>
      <w:numFmt w:val="decimal"/>
      <w:lvlText w:val="%2."/>
      <w:lvlJc w:val="left"/>
    </w:lvl>
    <w:lvl w:ilvl="2" w:tplc="84BCA526">
      <w:start w:val="1"/>
      <w:numFmt w:val="bullet"/>
      <w:lvlText w:val="-"/>
      <w:lvlJc w:val="left"/>
    </w:lvl>
    <w:lvl w:ilvl="3" w:tplc="0BA2C3FA">
      <w:numFmt w:val="decimal"/>
      <w:lvlText w:val=""/>
      <w:lvlJc w:val="left"/>
    </w:lvl>
    <w:lvl w:ilvl="4" w:tplc="E24656D0">
      <w:numFmt w:val="decimal"/>
      <w:lvlText w:val=""/>
      <w:lvlJc w:val="left"/>
    </w:lvl>
    <w:lvl w:ilvl="5" w:tplc="CA2CA0A2">
      <w:numFmt w:val="decimal"/>
      <w:lvlText w:val=""/>
      <w:lvlJc w:val="left"/>
    </w:lvl>
    <w:lvl w:ilvl="6" w:tplc="0B760F30">
      <w:numFmt w:val="decimal"/>
      <w:lvlText w:val=""/>
      <w:lvlJc w:val="left"/>
    </w:lvl>
    <w:lvl w:ilvl="7" w:tplc="0F3CAE48">
      <w:numFmt w:val="decimal"/>
      <w:lvlText w:val=""/>
      <w:lvlJc w:val="left"/>
    </w:lvl>
    <w:lvl w:ilvl="8" w:tplc="B1A2351C">
      <w:numFmt w:val="decimal"/>
      <w:lvlText w:val=""/>
      <w:lvlJc w:val="left"/>
    </w:lvl>
  </w:abstractNum>
  <w:abstractNum w:abstractNumId="10" w15:restartNumberingAfterBreak="0">
    <w:nsid w:val="00001E1F"/>
    <w:multiLevelType w:val="hybridMultilevel"/>
    <w:tmpl w:val="63D6A2C8"/>
    <w:lvl w:ilvl="0" w:tplc="5D9EE7B4">
      <w:start w:val="1"/>
      <w:numFmt w:val="bullet"/>
      <w:lvlText w:val="-"/>
      <w:lvlJc w:val="left"/>
    </w:lvl>
    <w:lvl w:ilvl="1" w:tplc="725226D8">
      <w:numFmt w:val="decimal"/>
      <w:lvlText w:val=""/>
      <w:lvlJc w:val="left"/>
    </w:lvl>
    <w:lvl w:ilvl="2" w:tplc="AD8A1A20">
      <w:numFmt w:val="decimal"/>
      <w:lvlText w:val=""/>
      <w:lvlJc w:val="left"/>
    </w:lvl>
    <w:lvl w:ilvl="3" w:tplc="C038AB96">
      <w:numFmt w:val="decimal"/>
      <w:lvlText w:val=""/>
      <w:lvlJc w:val="left"/>
    </w:lvl>
    <w:lvl w:ilvl="4" w:tplc="3E3E4E76">
      <w:numFmt w:val="decimal"/>
      <w:lvlText w:val=""/>
      <w:lvlJc w:val="left"/>
    </w:lvl>
    <w:lvl w:ilvl="5" w:tplc="55D43A9A">
      <w:numFmt w:val="decimal"/>
      <w:lvlText w:val=""/>
      <w:lvlJc w:val="left"/>
    </w:lvl>
    <w:lvl w:ilvl="6" w:tplc="A05A3D58">
      <w:numFmt w:val="decimal"/>
      <w:lvlText w:val=""/>
      <w:lvlJc w:val="left"/>
    </w:lvl>
    <w:lvl w:ilvl="7" w:tplc="D904F70A">
      <w:numFmt w:val="decimal"/>
      <w:lvlText w:val=""/>
      <w:lvlJc w:val="left"/>
    </w:lvl>
    <w:lvl w:ilvl="8" w:tplc="C41636F0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2244E082"/>
    <w:lvl w:ilvl="0" w:tplc="59CC7E88">
      <w:start w:val="1"/>
      <w:numFmt w:val="bullet"/>
      <w:lvlText w:val="-"/>
      <w:lvlJc w:val="left"/>
    </w:lvl>
    <w:lvl w:ilvl="1" w:tplc="8ADEDF64">
      <w:numFmt w:val="decimal"/>
      <w:lvlText w:val=""/>
      <w:lvlJc w:val="left"/>
    </w:lvl>
    <w:lvl w:ilvl="2" w:tplc="B0EE115A">
      <w:numFmt w:val="decimal"/>
      <w:lvlText w:val=""/>
      <w:lvlJc w:val="left"/>
    </w:lvl>
    <w:lvl w:ilvl="3" w:tplc="2C3C66AE">
      <w:numFmt w:val="decimal"/>
      <w:lvlText w:val=""/>
      <w:lvlJc w:val="left"/>
    </w:lvl>
    <w:lvl w:ilvl="4" w:tplc="C0340036">
      <w:numFmt w:val="decimal"/>
      <w:lvlText w:val=""/>
      <w:lvlJc w:val="left"/>
    </w:lvl>
    <w:lvl w:ilvl="5" w:tplc="8F1E1272">
      <w:numFmt w:val="decimal"/>
      <w:lvlText w:val=""/>
      <w:lvlJc w:val="left"/>
    </w:lvl>
    <w:lvl w:ilvl="6" w:tplc="FEAA807E">
      <w:numFmt w:val="decimal"/>
      <w:lvlText w:val=""/>
      <w:lvlJc w:val="left"/>
    </w:lvl>
    <w:lvl w:ilvl="7" w:tplc="E8908656">
      <w:numFmt w:val="decimal"/>
      <w:lvlText w:val=""/>
      <w:lvlJc w:val="left"/>
    </w:lvl>
    <w:lvl w:ilvl="8" w:tplc="0E5894D4">
      <w:numFmt w:val="decimal"/>
      <w:lvlText w:val=""/>
      <w:lvlJc w:val="left"/>
    </w:lvl>
  </w:abstractNum>
  <w:abstractNum w:abstractNumId="12" w15:restartNumberingAfterBreak="0">
    <w:nsid w:val="00002350"/>
    <w:multiLevelType w:val="hybridMultilevel"/>
    <w:tmpl w:val="FF3063C6"/>
    <w:lvl w:ilvl="0" w:tplc="FE3E3670">
      <w:start w:val="1"/>
      <w:numFmt w:val="bullet"/>
      <w:lvlText w:val="в"/>
      <w:lvlJc w:val="left"/>
    </w:lvl>
    <w:lvl w:ilvl="1" w:tplc="D1181180">
      <w:start w:val="1"/>
      <w:numFmt w:val="bullet"/>
      <w:lvlText w:val="-"/>
      <w:lvlJc w:val="left"/>
    </w:lvl>
    <w:lvl w:ilvl="2" w:tplc="9CDC2646">
      <w:numFmt w:val="decimal"/>
      <w:lvlText w:val=""/>
      <w:lvlJc w:val="left"/>
    </w:lvl>
    <w:lvl w:ilvl="3" w:tplc="A6FCB56C">
      <w:numFmt w:val="decimal"/>
      <w:lvlText w:val=""/>
      <w:lvlJc w:val="left"/>
    </w:lvl>
    <w:lvl w:ilvl="4" w:tplc="84120FF8">
      <w:numFmt w:val="decimal"/>
      <w:lvlText w:val=""/>
      <w:lvlJc w:val="left"/>
    </w:lvl>
    <w:lvl w:ilvl="5" w:tplc="E3CA5826">
      <w:numFmt w:val="decimal"/>
      <w:lvlText w:val=""/>
      <w:lvlJc w:val="left"/>
    </w:lvl>
    <w:lvl w:ilvl="6" w:tplc="448AC612">
      <w:numFmt w:val="decimal"/>
      <w:lvlText w:val=""/>
      <w:lvlJc w:val="left"/>
    </w:lvl>
    <w:lvl w:ilvl="7" w:tplc="4C7A4E04">
      <w:numFmt w:val="decimal"/>
      <w:lvlText w:val=""/>
      <w:lvlJc w:val="left"/>
    </w:lvl>
    <w:lvl w:ilvl="8" w:tplc="4D0C51DE">
      <w:numFmt w:val="decimal"/>
      <w:lvlText w:val=""/>
      <w:lvlJc w:val="left"/>
    </w:lvl>
  </w:abstractNum>
  <w:abstractNum w:abstractNumId="13" w15:restartNumberingAfterBreak="0">
    <w:nsid w:val="0000301C"/>
    <w:multiLevelType w:val="hybridMultilevel"/>
    <w:tmpl w:val="8CFC4A88"/>
    <w:lvl w:ilvl="0" w:tplc="9E92E98C">
      <w:start w:val="1"/>
      <w:numFmt w:val="bullet"/>
      <w:lvlText w:val="-"/>
      <w:lvlJc w:val="left"/>
    </w:lvl>
    <w:lvl w:ilvl="1" w:tplc="1D1AF90A">
      <w:numFmt w:val="decimal"/>
      <w:lvlText w:val=""/>
      <w:lvlJc w:val="left"/>
    </w:lvl>
    <w:lvl w:ilvl="2" w:tplc="9800BC00">
      <w:numFmt w:val="decimal"/>
      <w:lvlText w:val=""/>
      <w:lvlJc w:val="left"/>
    </w:lvl>
    <w:lvl w:ilvl="3" w:tplc="DF58E508">
      <w:numFmt w:val="decimal"/>
      <w:lvlText w:val=""/>
      <w:lvlJc w:val="left"/>
    </w:lvl>
    <w:lvl w:ilvl="4" w:tplc="1C0C808E">
      <w:numFmt w:val="decimal"/>
      <w:lvlText w:val=""/>
      <w:lvlJc w:val="left"/>
    </w:lvl>
    <w:lvl w:ilvl="5" w:tplc="3CECBA7A">
      <w:numFmt w:val="decimal"/>
      <w:lvlText w:val=""/>
      <w:lvlJc w:val="left"/>
    </w:lvl>
    <w:lvl w:ilvl="6" w:tplc="49664418">
      <w:numFmt w:val="decimal"/>
      <w:lvlText w:val=""/>
      <w:lvlJc w:val="left"/>
    </w:lvl>
    <w:lvl w:ilvl="7" w:tplc="B20C0CB8">
      <w:numFmt w:val="decimal"/>
      <w:lvlText w:val=""/>
      <w:lvlJc w:val="left"/>
    </w:lvl>
    <w:lvl w:ilvl="8" w:tplc="592C4594">
      <w:numFmt w:val="decimal"/>
      <w:lvlText w:val=""/>
      <w:lvlJc w:val="left"/>
    </w:lvl>
  </w:abstractNum>
  <w:abstractNum w:abstractNumId="14" w15:restartNumberingAfterBreak="0">
    <w:nsid w:val="00003B25"/>
    <w:multiLevelType w:val="hybridMultilevel"/>
    <w:tmpl w:val="9C3AEA36"/>
    <w:lvl w:ilvl="0" w:tplc="A48E7C5C">
      <w:start w:val="1"/>
      <w:numFmt w:val="bullet"/>
      <w:lvlText w:val="-"/>
      <w:lvlJc w:val="left"/>
    </w:lvl>
    <w:lvl w:ilvl="1" w:tplc="6BD8D016">
      <w:numFmt w:val="decimal"/>
      <w:lvlText w:val=""/>
      <w:lvlJc w:val="left"/>
    </w:lvl>
    <w:lvl w:ilvl="2" w:tplc="5418AA64">
      <w:numFmt w:val="decimal"/>
      <w:lvlText w:val=""/>
      <w:lvlJc w:val="left"/>
    </w:lvl>
    <w:lvl w:ilvl="3" w:tplc="58E23FB8">
      <w:numFmt w:val="decimal"/>
      <w:lvlText w:val=""/>
      <w:lvlJc w:val="left"/>
    </w:lvl>
    <w:lvl w:ilvl="4" w:tplc="0A642312">
      <w:numFmt w:val="decimal"/>
      <w:lvlText w:val=""/>
      <w:lvlJc w:val="left"/>
    </w:lvl>
    <w:lvl w:ilvl="5" w:tplc="D2603792">
      <w:numFmt w:val="decimal"/>
      <w:lvlText w:val=""/>
      <w:lvlJc w:val="left"/>
    </w:lvl>
    <w:lvl w:ilvl="6" w:tplc="231E8AF6">
      <w:numFmt w:val="decimal"/>
      <w:lvlText w:val=""/>
      <w:lvlJc w:val="left"/>
    </w:lvl>
    <w:lvl w:ilvl="7" w:tplc="91CA9528">
      <w:numFmt w:val="decimal"/>
      <w:lvlText w:val=""/>
      <w:lvlJc w:val="left"/>
    </w:lvl>
    <w:lvl w:ilvl="8" w:tplc="8BD6F0EE">
      <w:numFmt w:val="decimal"/>
      <w:lvlText w:val=""/>
      <w:lvlJc w:val="left"/>
    </w:lvl>
  </w:abstractNum>
  <w:abstractNum w:abstractNumId="15" w15:restartNumberingAfterBreak="0">
    <w:nsid w:val="00004509"/>
    <w:multiLevelType w:val="hybridMultilevel"/>
    <w:tmpl w:val="116A6FFA"/>
    <w:lvl w:ilvl="0" w:tplc="6E0C1A0E">
      <w:start w:val="1"/>
      <w:numFmt w:val="bullet"/>
      <w:lvlText w:val="и"/>
      <w:lvlJc w:val="left"/>
    </w:lvl>
    <w:lvl w:ilvl="1" w:tplc="F8F6AE22">
      <w:start w:val="1"/>
      <w:numFmt w:val="bullet"/>
      <w:lvlText w:val="-"/>
      <w:lvlJc w:val="left"/>
    </w:lvl>
    <w:lvl w:ilvl="2" w:tplc="D47408E8">
      <w:numFmt w:val="decimal"/>
      <w:lvlText w:val=""/>
      <w:lvlJc w:val="left"/>
    </w:lvl>
    <w:lvl w:ilvl="3" w:tplc="2D488DBC">
      <w:numFmt w:val="decimal"/>
      <w:lvlText w:val=""/>
      <w:lvlJc w:val="left"/>
    </w:lvl>
    <w:lvl w:ilvl="4" w:tplc="ED1CFF04">
      <w:numFmt w:val="decimal"/>
      <w:lvlText w:val=""/>
      <w:lvlJc w:val="left"/>
    </w:lvl>
    <w:lvl w:ilvl="5" w:tplc="C6E0FE1E">
      <w:numFmt w:val="decimal"/>
      <w:lvlText w:val=""/>
      <w:lvlJc w:val="left"/>
    </w:lvl>
    <w:lvl w:ilvl="6" w:tplc="5F9E904E">
      <w:numFmt w:val="decimal"/>
      <w:lvlText w:val=""/>
      <w:lvlJc w:val="left"/>
    </w:lvl>
    <w:lvl w:ilvl="7" w:tplc="6C789B72">
      <w:numFmt w:val="decimal"/>
      <w:lvlText w:val=""/>
      <w:lvlJc w:val="left"/>
    </w:lvl>
    <w:lvl w:ilvl="8" w:tplc="F87C6ECC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E30013EC"/>
    <w:lvl w:ilvl="0" w:tplc="C88AE5AE">
      <w:start w:val="1"/>
      <w:numFmt w:val="bullet"/>
      <w:lvlText w:val="-"/>
      <w:lvlJc w:val="left"/>
    </w:lvl>
    <w:lvl w:ilvl="1" w:tplc="08560AC0">
      <w:numFmt w:val="decimal"/>
      <w:lvlText w:val=""/>
      <w:lvlJc w:val="left"/>
    </w:lvl>
    <w:lvl w:ilvl="2" w:tplc="B3880074">
      <w:numFmt w:val="decimal"/>
      <w:lvlText w:val=""/>
      <w:lvlJc w:val="left"/>
    </w:lvl>
    <w:lvl w:ilvl="3" w:tplc="C9E88134">
      <w:numFmt w:val="decimal"/>
      <w:lvlText w:val=""/>
      <w:lvlJc w:val="left"/>
    </w:lvl>
    <w:lvl w:ilvl="4" w:tplc="37620A70">
      <w:numFmt w:val="decimal"/>
      <w:lvlText w:val=""/>
      <w:lvlJc w:val="left"/>
    </w:lvl>
    <w:lvl w:ilvl="5" w:tplc="B0F08F04">
      <w:numFmt w:val="decimal"/>
      <w:lvlText w:val=""/>
      <w:lvlJc w:val="left"/>
    </w:lvl>
    <w:lvl w:ilvl="6" w:tplc="393E7910">
      <w:numFmt w:val="decimal"/>
      <w:lvlText w:val=""/>
      <w:lvlJc w:val="left"/>
    </w:lvl>
    <w:lvl w:ilvl="7" w:tplc="C2C491B4">
      <w:numFmt w:val="decimal"/>
      <w:lvlText w:val=""/>
      <w:lvlJc w:val="left"/>
    </w:lvl>
    <w:lvl w:ilvl="8" w:tplc="145EB7FE">
      <w:numFmt w:val="decimal"/>
      <w:lvlText w:val=""/>
      <w:lvlJc w:val="left"/>
    </w:lvl>
  </w:abstractNum>
  <w:abstractNum w:abstractNumId="17" w15:restartNumberingAfterBreak="0">
    <w:nsid w:val="00006BFC"/>
    <w:multiLevelType w:val="hybridMultilevel"/>
    <w:tmpl w:val="1E0E5E7C"/>
    <w:lvl w:ilvl="0" w:tplc="110A0220">
      <w:start w:val="4"/>
      <w:numFmt w:val="decimal"/>
      <w:lvlText w:val="%1."/>
      <w:lvlJc w:val="left"/>
    </w:lvl>
    <w:lvl w:ilvl="1" w:tplc="ED1CE720">
      <w:numFmt w:val="decimal"/>
      <w:lvlText w:val=""/>
      <w:lvlJc w:val="left"/>
    </w:lvl>
    <w:lvl w:ilvl="2" w:tplc="50DA4FA0">
      <w:numFmt w:val="decimal"/>
      <w:lvlText w:val=""/>
      <w:lvlJc w:val="left"/>
    </w:lvl>
    <w:lvl w:ilvl="3" w:tplc="13F4EEE2">
      <w:numFmt w:val="decimal"/>
      <w:lvlText w:val=""/>
      <w:lvlJc w:val="left"/>
    </w:lvl>
    <w:lvl w:ilvl="4" w:tplc="0FA823C0">
      <w:numFmt w:val="decimal"/>
      <w:lvlText w:val=""/>
      <w:lvlJc w:val="left"/>
    </w:lvl>
    <w:lvl w:ilvl="5" w:tplc="EF701D76">
      <w:numFmt w:val="decimal"/>
      <w:lvlText w:val=""/>
      <w:lvlJc w:val="left"/>
    </w:lvl>
    <w:lvl w:ilvl="6" w:tplc="B6381820">
      <w:numFmt w:val="decimal"/>
      <w:lvlText w:val=""/>
      <w:lvlJc w:val="left"/>
    </w:lvl>
    <w:lvl w:ilvl="7" w:tplc="C9821F4A">
      <w:numFmt w:val="decimal"/>
      <w:lvlText w:val=""/>
      <w:lvlJc w:val="left"/>
    </w:lvl>
    <w:lvl w:ilvl="8" w:tplc="A27AD138">
      <w:numFmt w:val="decimal"/>
      <w:lvlText w:val=""/>
      <w:lvlJc w:val="left"/>
    </w:lvl>
  </w:abstractNum>
  <w:abstractNum w:abstractNumId="18" w15:restartNumberingAfterBreak="0">
    <w:nsid w:val="00006E5D"/>
    <w:multiLevelType w:val="hybridMultilevel"/>
    <w:tmpl w:val="F710CB02"/>
    <w:lvl w:ilvl="0" w:tplc="84EA6658">
      <w:start w:val="1"/>
      <w:numFmt w:val="bullet"/>
      <w:lvlText w:val="-"/>
      <w:lvlJc w:val="left"/>
    </w:lvl>
    <w:lvl w:ilvl="1" w:tplc="AF04D5E8">
      <w:numFmt w:val="decimal"/>
      <w:lvlText w:val=""/>
      <w:lvlJc w:val="left"/>
    </w:lvl>
    <w:lvl w:ilvl="2" w:tplc="C57E1E40">
      <w:numFmt w:val="decimal"/>
      <w:lvlText w:val=""/>
      <w:lvlJc w:val="left"/>
    </w:lvl>
    <w:lvl w:ilvl="3" w:tplc="C6DC6E22">
      <w:numFmt w:val="decimal"/>
      <w:lvlText w:val=""/>
      <w:lvlJc w:val="left"/>
    </w:lvl>
    <w:lvl w:ilvl="4" w:tplc="842872F8">
      <w:numFmt w:val="decimal"/>
      <w:lvlText w:val=""/>
      <w:lvlJc w:val="left"/>
    </w:lvl>
    <w:lvl w:ilvl="5" w:tplc="078E1334">
      <w:numFmt w:val="decimal"/>
      <w:lvlText w:val=""/>
      <w:lvlJc w:val="left"/>
    </w:lvl>
    <w:lvl w:ilvl="6" w:tplc="2424DAE8">
      <w:numFmt w:val="decimal"/>
      <w:lvlText w:val=""/>
      <w:lvlJc w:val="left"/>
    </w:lvl>
    <w:lvl w:ilvl="7" w:tplc="915ABB84">
      <w:numFmt w:val="decimal"/>
      <w:lvlText w:val=""/>
      <w:lvlJc w:val="left"/>
    </w:lvl>
    <w:lvl w:ilvl="8" w:tplc="6C7C3234">
      <w:numFmt w:val="decimal"/>
      <w:lvlText w:val=""/>
      <w:lvlJc w:val="left"/>
    </w:lvl>
  </w:abstractNum>
  <w:abstractNum w:abstractNumId="19" w15:restartNumberingAfterBreak="0">
    <w:nsid w:val="0000767D"/>
    <w:multiLevelType w:val="hybridMultilevel"/>
    <w:tmpl w:val="14ECDF08"/>
    <w:lvl w:ilvl="0" w:tplc="F5FE937C">
      <w:start w:val="1"/>
      <w:numFmt w:val="bullet"/>
      <w:lvlText w:val="-"/>
      <w:lvlJc w:val="left"/>
    </w:lvl>
    <w:lvl w:ilvl="1" w:tplc="61D802F6">
      <w:numFmt w:val="decimal"/>
      <w:lvlText w:val=""/>
      <w:lvlJc w:val="left"/>
    </w:lvl>
    <w:lvl w:ilvl="2" w:tplc="F7AE8E14">
      <w:numFmt w:val="decimal"/>
      <w:lvlText w:val=""/>
      <w:lvlJc w:val="left"/>
    </w:lvl>
    <w:lvl w:ilvl="3" w:tplc="15189044">
      <w:numFmt w:val="decimal"/>
      <w:lvlText w:val=""/>
      <w:lvlJc w:val="left"/>
    </w:lvl>
    <w:lvl w:ilvl="4" w:tplc="10306AD4">
      <w:numFmt w:val="decimal"/>
      <w:lvlText w:val=""/>
      <w:lvlJc w:val="left"/>
    </w:lvl>
    <w:lvl w:ilvl="5" w:tplc="AAE239DC">
      <w:numFmt w:val="decimal"/>
      <w:lvlText w:val=""/>
      <w:lvlJc w:val="left"/>
    </w:lvl>
    <w:lvl w:ilvl="6" w:tplc="08A62C10">
      <w:numFmt w:val="decimal"/>
      <w:lvlText w:val=""/>
      <w:lvlJc w:val="left"/>
    </w:lvl>
    <w:lvl w:ilvl="7" w:tplc="E0329278">
      <w:numFmt w:val="decimal"/>
      <w:lvlText w:val=""/>
      <w:lvlJc w:val="left"/>
    </w:lvl>
    <w:lvl w:ilvl="8" w:tplc="A46C2B86">
      <w:numFmt w:val="decimal"/>
      <w:lvlText w:val=""/>
      <w:lvlJc w:val="left"/>
    </w:lvl>
  </w:abstractNum>
  <w:abstractNum w:abstractNumId="20" w15:restartNumberingAfterBreak="0">
    <w:nsid w:val="00007F96"/>
    <w:multiLevelType w:val="hybridMultilevel"/>
    <w:tmpl w:val="0AFA5D74"/>
    <w:lvl w:ilvl="0" w:tplc="8222E06A">
      <w:start w:val="1"/>
      <w:numFmt w:val="bullet"/>
      <w:lvlText w:val="-"/>
      <w:lvlJc w:val="left"/>
    </w:lvl>
    <w:lvl w:ilvl="1" w:tplc="C1020988">
      <w:numFmt w:val="decimal"/>
      <w:lvlText w:val=""/>
      <w:lvlJc w:val="left"/>
    </w:lvl>
    <w:lvl w:ilvl="2" w:tplc="245E75B4">
      <w:numFmt w:val="decimal"/>
      <w:lvlText w:val=""/>
      <w:lvlJc w:val="left"/>
    </w:lvl>
    <w:lvl w:ilvl="3" w:tplc="0110431C">
      <w:numFmt w:val="decimal"/>
      <w:lvlText w:val=""/>
      <w:lvlJc w:val="left"/>
    </w:lvl>
    <w:lvl w:ilvl="4" w:tplc="15E41F9A">
      <w:numFmt w:val="decimal"/>
      <w:lvlText w:val=""/>
      <w:lvlJc w:val="left"/>
    </w:lvl>
    <w:lvl w:ilvl="5" w:tplc="DA28BBD2">
      <w:numFmt w:val="decimal"/>
      <w:lvlText w:val=""/>
      <w:lvlJc w:val="left"/>
    </w:lvl>
    <w:lvl w:ilvl="6" w:tplc="EEB8A5FE">
      <w:numFmt w:val="decimal"/>
      <w:lvlText w:val=""/>
      <w:lvlJc w:val="left"/>
    </w:lvl>
    <w:lvl w:ilvl="7" w:tplc="922ACA18">
      <w:numFmt w:val="decimal"/>
      <w:lvlText w:val=""/>
      <w:lvlJc w:val="left"/>
    </w:lvl>
    <w:lvl w:ilvl="8" w:tplc="9CFCF722">
      <w:numFmt w:val="decimal"/>
      <w:lvlText w:val=""/>
      <w:lvlJc w:val="left"/>
    </w:lvl>
  </w:abstractNum>
  <w:abstractNum w:abstractNumId="21" w15:restartNumberingAfterBreak="0">
    <w:nsid w:val="00007FF5"/>
    <w:multiLevelType w:val="hybridMultilevel"/>
    <w:tmpl w:val="5FBADEEE"/>
    <w:lvl w:ilvl="0" w:tplc="EF60D5C6">
      <w:start w:val="1"/>
      <w:numFmt w:val="bullet"/>
      <w:lvlText w:val="-"/>
      <w:lvlJc w:val="left"/>
    </w:lvl>
    <w:lvl w:ilvl="1" w:tplc="887A3C86">
      <w:numFmt w:val="decimal"/>
      <w:lvlText w:val=""/>
      <w:lvlJc w:val="left"/>
    </w:lvl>
    <w:lvl w:ilvl="2" w:tplc="2E18A30C">
      <w:numFmt w:val="decimal"/>
      <w:lvlText w:val=""/>
      <w:lvlJc w:val="left"/>
    </w:lvl>
    <w:lvl w:ilvl="3" w:tplc="6E3A1A8A">
      <w:numFmt w:val="decimal"/>
      <w:lvlText w:val=""/>
      <w:lvlJc w:val="left"/>
    </w:lvl>
    <w:lvl w:ilvl="4" w:tplc="8E9EAB74">
      <w:numFmt w:val="decimal"/>
      <w:lvlText w:val=""/>
      <w:lvlJc w:val="left"/>
    </w:lvl>
    <w:lvl w:ilvl="5" w:tplc="32705516">
      <w:numFmt w:val="decimal"/>
      <w:lvlText w:val=""/>
      <w:lvlJc w:val="left"/>
    </w:lvl>
    <w:lvl w:ilvl="6" w:tplc="9E409DE0">
      <w:numFmt w:val="decimal"/>
      <w:lvlText w:val=""/>
      <w:lvlJc w:val="left"/>
    </w:lvl>
    <w:lvl w:ilvl="7" w:tplc="253E3F18">
      <w:numFmt w:val="decimal"/>
      <w:lvlText w:val=""/>
      <w:lvlJc w:val="left"/>
    </w:lvl>
    <w:lvl w:ilvl="8" w:tplc="E7345AA4">
      <w:numFmt w:val="decimal"/>
      <w:lvlText w:val=""/>
      <w:lvlJc w:val="left"/>
    </w:lvl>
  </w:abstractNum>
  <w:abstractNum w:abstractNumId="22" w15:restartNumberingAfterBreak="0">
    <w:nsid w:val="026E598A"/>
    <w:multiLevelType w:val="multilevel"/>
    <w:tmpl w:val="354AC0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1158" w:hanging="450"/>
      </w:pPr>
      <w:rPr>
        <w:rFonts w:eastAsia="Times New Roman" w:hint="default"/>
        <w:b/>
        <w:i/>
        <w:sz w:val="28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eastAsia="Times New Roman" w:hint="default"/>
        <w:b/>
        <w:sz w:val="28"/>
      </w:rPr>
    </w:lvl>
  </w:abstractNum>
  <w:abstractNum w:abstractNumId="23" w15:restartNumberingAfterBreak="0">
    <w:nsid w:val="036573CA"/>
    <w:multiLevelType w:val="multilevel"/>
    <w:tmpl w:val="BD9812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4" w15:restartNumberingAfterBreak="0">
    <w:nsid w:val="0EF507A8"/>
    <w:multiLevelType w:val="hybridMultilevel"/>
    <w:tmpl w:val="572A505C"/>
    <w:lvl w:ilvl="0" w:tplc="310049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3B2CB4"/>
    <w:multiLevelType w:val="multilevel"/>
    <w:tmpl w:val="4B74FD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15800244"/>
    <w:multiLevelType w:val="hybridMultilevel"/>
    <w:tmpl w:val="021E899C"/>
    <w:lvl w:ilvl="0" w:tplc="F88EE2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16403F89"/>
    <w:multiLevelType w:val="hybridMultilevel"/>
    <w:tmpl w:val="7D242E98"/>
    <w:lvl w:ilvl="0" w:tplc="C88AE5A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E50655"/>
    <w:multiLevelType w:val="hybridMultilevel"/>
    <w:tmpl w:val="18A000A6"/>
    <w:lvl w:ilvl="0" w:tplc="3F9CA7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BEE0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237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366C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B02E7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989C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1AD7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A2A1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ACA0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70A00B4"/>
    <w:multiLevelType w:val="hybridMultilevel"/>
    <w:tmpl w:val="40E2A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962F79"/>
    <w:multiLevelType w:val="hybridMultilevel"/>
    <w:tmpl w:val="9216B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5352B9"/>
    <w:multiLevelType w:val="hybridMultilevel"/>
    <w:tmpl w:val="A55A0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6253A5"/>
    <w:multiLevelType w:val="hybridMultilevel"/>
    <w:tmpl w:val="4CACCA06"/>
    <w:lvl w:ilvl="0" w:tplc="E4CE32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023C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9C2D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4E23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8E62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E88CF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FEB5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B8D2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878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6FC4229"/>
    <w:multiLevelType w:val="hybridMultilevel"/>
    <w:tmpl w:val="C0DC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370AE4"/>
    <w:multiLevelType w:val="hybridMultilevel"/>
    <w:tmpl w:val="DF185190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5" w15:restartNumberingAfterBreak="0">
    <w:nsid w:val="2BCD03B5"/>
    <w:multiLevelType w:val="hybridMultilevel"/>
    <w:tmpl w:val="E4C4B588"/>
    <w:lvl w:ilvl="0" w:tplc="B6429580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AA12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B0F5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7682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CA5C4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AA953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7475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4E163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A68AD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19A00A3"/>
    <w:multiLevelType w:val="multilevel"/>
    <w:tmpl w:val="38F47A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1158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sz w:val="28"/>
      </w:rPr>
    </w:lvl>
  </w:abstractNum>
  <w:abstractNum w:abstractNumId="37" w15:restartNumberingAfterBreak="0">
    <w:nsid w:val="41C555F9"/>
    <w:multiLevelType w:val="multilevel"/>
    <w:tmpl w:val="354AC0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1158" w:hanging="450"/>
      </w:pPr>
      <w:rPr>
        <w:rFonts w:eastAsia="Times New Roman" w:hint="default"/>
        <w:b/>
        <w:i/>
        <w:sz w:val="28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eastAsia="Times New Roman" w:hint="default"/>
        <w:b/>
        <w:sz w:val="28"/>
      </w:rPr>
    </w:lvl>
  </w:abstractNum>
  <w:abstractNum w:abstractNumId="38" w15:restartNumberingAfterBreak="0">
    <w:nsid w:val="440356EA"/>
    <w:multiLevelType w:val="hybridMultilevel"/>
    <w:tmpl w:val="16AC4908"/>
    <w:lvl w:ilvl="0" w:tplc="C88AE5A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1D7E78"/>
    <w:multiLevelType w:val="multilevel"/>
    <w:tmpl w:val="A7E8E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57EA06F1"/>
    <w:multiLevelType w:val="hybridMultilevel"/>
    <w:tmpl w:val="D960E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FE011A"/>
    <w:multiLevelType w:val="hybridMultilevel"/>
    <w:tmpl w:val="E6E230D8"/>
    <w:lvl w:ilvl="0" w:tplc="C88AE5A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B37E03"/>
    <w:multiLevelType w:val="hybridMultilevel"/>
    <w:tmpl w:val="37B0C730"/>
    <w:lvl w:ilvl="0" w:tplc="310049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B066E4"/>
    <w:multiLevelType w:val="hybridMultilevel"/>
    <w:tmpl w:val="0CFA5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E22E9F"/>
    <w:multiLevelType w:val="hybridMultilevel"/>
    <w:tmpl w:val="3C38B49C"/>
    <w:lvl w:ilvl="0" w:tplc="D3E0DDE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76F7348A"/>
    <w:multiLevelType w:val="hybridMultilevel"/>
    <w:tmpl w:val="9072CE82"/>
    <w:lvl w:ilvl="0" w:tplc="DDB64968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1EF4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B83F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C6C6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766F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48E0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261B4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C890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DEC8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8E543F8"/>
    <w:multiLevelType w:val="hybridMultilevel"/>
    <w:tmpl w:val="76A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427E6"/>
    <w:multiLevelType w:val="multilevel"/>
    <w:tmpl w:val="354AC0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5270" w:hanging="450"/>
      </w:pPr>
      <w:rPr>
        <w:rFonts w:eastAsia="Times New Roman" w:hint="default"/>
        <w:b/>
        <w:i/>
        <w:sz w:val="28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eastAsia="Times New Roman" w:hint="default"/>
        <w:b/>
        <w:sz w:val="28"/>
      </w:rPr>
    </w:lvl>
  </w:abstractNum>
  <w:abstractNum w:abstractNumId="48" w15:restartNumberingAfterBreak="0">
    <w:nsid w:val="7D2B2E8D"/>
    <w:multiLevelType w:val="hybridMultilevel"/>
    <w:tmpl w:val="0AEC5EA6"/>
    <w:lvl w:ilvl="0" w:tplc="C88AE5A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7"/>
  </w:num>
  <w:num w:numId="5">
    <w:abstractNumId w:val="14"/>
  </w:num>
  <w:num w:numId="6">
    <w:abstractNumId w:val="10"/>
  </w:num>
  <w:num w:numId="7">
    <w:abstractNumId w:val="18"/>
  </w:num>
  <w:num w:numId="8">
    <w:abstractNumId w:val="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13"/>
  </w:num>
  <w:num w:numId="14">
    <w:abstractNumId w:val="12"/>
  </w:num>
  <w:num w:numId="15">
    <w:abstractNumId w:val="11"/>
  </w:num>
  <w:num w:numId="16">
    <w:abstractNumId w:val="8"/>
  </w:num>
  <w:num w:numId="17">
    <w:abstractNumId w:val="46"/>
  </w:num>
  <w:num w:numId="18">
    <w:abstractNumId w:val="26"/>
  </w:num>
  <w:num w:numId="19">
    <w:abstractNumId w:val="33"/>
  </w:num>
  <w:num w:numId="20">
    <w:abstractNumId w:val="30"/>
  </w:num>
  <w:num w:numId="21">
    <w:abstractNumId w:val="39"/>
  </w:num>
  <w:num w:numId="22">
    <w:abstractNumId w:val="4"/>
  </w:num>
  <w:num w:numId="23">
    <w:abstractNumId w:val="5"/>
  </w:num>
  <w:num w:numId="24">
    <w:abstractNumId w:val="31"/>
  </w:num>
  <w:num w:numId="25">
    <w:abstractNumId w:val="22"/>
  </w:num>
  <w:num w:numId="26">
    <w:abstractNumId w:val="43"/>
  </w:num>
  <w:num w:numId="27">
    <w:abstractNumId w:val="29"/>
  </w:num>
  <w:num w:numId="28">
    <w:abstractNumId w:val="27"/>
  </w:num>
  <w:num w:numId="29">
    <w:abstractNumId w:val="38"/>
  </w:num>
  <w:num w:numId="30">
    <w:abstractNumId w:val="41"/>
  </w:num>
  <w:num w:numId="31">
    <w:abstractNumId w:val="48"/>
  </w:num>
  <w:num w:numId="32">
    <w:abstractNumId w:val="47"/>
  </w:num>
  <w:num w:numId="33">
    <w:abstractNumId w:val="37"/>
  </w:num>
  <w:num w:numId="34">
    <w:abstractNumId w:val="36"/>
  </w:num>
  <w:num w:numId="35">
    <w:abstractNumId w:val="25"/>
  </w:num>
  <w:num w:numId="36">
    <w:abstractNumId w:val="40"/>
  </w:num>
  <w:num w:numId="37">
    <w:abstractNumId w:val="34"/>
  </w:num>
  <w:num w:numId="38">
    <w:abstractNumId w:val="42"/>
  </w:num>
  <w:num w:numId="39">
    <w:abstractNumId w:val="24"/>
  </w:num>
  <w:num w:numId="40">
    <w:abstractNumId w:val="44"/>
  </w:num>
  <w:num w:numId="41">
    <w:abstractNumId w:val="23"/>
  </w:num>
  <w:num w:numId="42">
    <w:abstractNumId w:val="45"/>
  </w:num>
  <w:num w:numId="43">
    <w:abstractNumId w:val="32"/>
  </w:num>
  <w:num w:numId="44">
    <w:abstractNumId w:val="28"/>
  </w:num>
  <w:num w:numId="45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F59"/>
    <w:rsid w:val="00000F40"/>
    <w:rsid w:val="00013FAF"/>
    <w:rsid w:val="0002528B"/>
    <w:rsid w:val="00034BC6"/>
    <w:rsid w:val="00036D1F"/>
    <w:rsid w:val="00040E4C"/>
    <w:rsid w:val="00051752"/>
    <w:rsid w:val="00056819"/>
    <w:rsid w:val="000635F8"/>
    <w:rsid w:val="000664C5"/>
    <w:rsid w:val="00080760"/>
    <w:rsid w:val="000871A5"/>
    <w:rsid w:val="00090310"/>
    <w:rsid w:val="0009182E"/>
    <w:rsid w:val="000A3E11"/>
    <w:rsid w:val="000A4FCA"/>
    <w:rsid w:val="000A58BD"/>
    <w:rsid w:val="000A5FE2"/>
    <w:rsid w:val="000A74D2"/>
    <w:rsid w:val="000B317F"/>
    <w:rsid w:val="000B50F4"/>
    <w:rsid w:val="000B79ED"/>
    <w:rsid w:val="000C14D9"/>
    <w:rsid w:val="000C2E8A"/>
    <w:rsid w:val="000C5178"/>
    <w:rsid w:val="000E2516"/>
    <w:rsid w:val="000E5772"/>
    <w:rsid w:val="000E63AF"/>
    <w:rsid w:val="000F29AB"/>
    <w:rsid w:val="0011032E"/>
    <w:rsid w:val="00113992"/>
    <w:rsid w:val="00113A80"/>
    <w:rsid w:val="00113E31"/>
    <w:rsid w:val="00120365"/>
    <w:rsid w:val="00121626"/>
    <w:rsid w:val="00121EEC"/>
    <w:rsid w:val="00134D77"/>
    <w:rsid w:val="00145605"/>
    <w:rsid w:val="0014746C"/>
    <w:rsid w:val="00147760"/>
    <w:rsid w:val="001709BA"/>
    <w:rsid w:val="00183066"/>
    <w:rsid w:val="00187165"/>
    <w:rsid w:val="001B35F0"/>
    <w:rsid w:val="001B4B82"/>
    <w:rsid w:val="001B5507"/>
    <w:rsid w:val="001B5FAC"/>
    <w:rsid w:val="001D3F1C"/>
    <w:rsid w:val="001D504B"/>
    <w:rsid w:val="001D5C2A"/>
    <w:rsid w:val="001E0A96"/>
    <w:rsid w:val="001E7687"/>
    <w:rsid w:val="001F29C6"/>
    <w:rsid w:val="00201F59"/>
    <w:rsid w:val="0020276F"/>
    <w:rsid w:val="0020612E"/>
    <w:rsid w:val="00217D14"/>
    <w:rsid w:val="00227E47"/>
    <w:rsid w:val="0023237D"/>
    <w:rsid w:val="00233E00"/>
    <w:rsid w:val="00237426"/>
    <w:rsid w:val="002420AD"/>
    <w:rsid w:val="00245A24"/>
    <w:rsid w:val="0024615C"/>
    <w:rsid w:val="00247455"/>
    <w:rsid w:val="00252D51"/>
    <w:rsid w:val="00252F53"/>
    <w:rsid w:val="00253753"/>
    <w:rsid w:val="00272956"/>
    <w:rsid w:val="0027642D"/>
    <w:rsid w:val="00295921"/>
    <w:rsid w:val="002A13FF"/>
    <w:rsid w:val="002A4226"/>
    <w:rsid w:val="002C0A88"/>
    <w:rsid w:val="002F59E8"/>
    <w:rsid w:val="003031DA"/>
    <w:rsid w:val="003155BE"/>
    <w:rsid w:val="00317966"/>
    <w:rsid w:val="003279AC"/>
    <w:rsid w:val="00330C54"/>
    <w:rsid w:val="00333798"/>
    <w:rsid w:val="00336E47"/>
    <w:rsid w:val="003436A7"/>
    <w:rsid w:val="00344E20"/>
    <w:rsid w:val="003464EC"/>
    <w:rsid w:val="00347DE0"/>
    <w:rsid w:val="00357886"/>
    <w:rsid w:val="00361939"/>
    <w:rsid w:val="00377F8D"/>
    <w:rsid w:val="0038354C"/>
    <w:rsid w:val="00385F50"/>
    <w:rsid w:val="0039181B"/>
    <w:rsid w:val="00392074"/>
    <w:rsid w:val="00395AA1"/>
    <w:rsid w:val="003A7B81"/>
    <w:rsid w:val="003B64DE"/>
    <w:rsid w:val="003C469E"/>
    <w:rsid w:val="003C54F5"/>
    <w:rsid w:val="003C734A"/>
    <w:rsid w:val="003C7384"/>
    <w:rsid w:val="003D447B"/>
    <w:rsid w:val="003D70CB"/>
    <w:rsid w:val="003E2C5A"/>
    <w:rsid w:val="003E5C13"/>
    <w:rsid w:val="00424DB8"/>
    <w:rsid w:val="00443335"/>
    <w:rsid w:val="0046469A"/>
    <w:rsid w:val="00465663"/>
    <w:rsid w:val="00472456"/>
    <w:rsid w:val="0047759C"/>
    <w:rsid w:val="00482A04"/>
    <w:rsid w:val="004876BE"/>
    <w:rsid w:val="00487ACE"/>
    <w:rsid w:val="0049132F"/>
    <w:rsid w:val="00494712"/>
    <w:rsid w:val="00495F0D"/>
    <w:rsid w:val="004B2043"/>
    <w:rsid w:val="004B4788"/>
    <w:rsid w:val="004C31F2"/>
    <w:rsid w:val="004C5C76"/>
    <w:rsid w:val="004C7388"/>
    <w:rsid w:val="004D56A5"/>
    <w:rsid w:val="004F655A"/>
    <w:rsid w:val="00507501"/>
    <w:rsid w:val="00512821"/>
    <w:rsid w:val="00521F21"/>
    <w:rsid w:val="00571422"/>
    <w:rsid w:val="00574D37"/>
    <w:rsid w:val="005A301E"/>
    <w:rsid w:val="005A36D6"/>
    <w:rsid w:val="005B2149"/>
    <w:rsid w:val="005D0DEE"/>
    <w:rsid w:val="005D1C14"/>
    <w:rsid w:val="005D2BD2"/>
    <w:rsid w:val="005D4426"/>
    <w:rsid w:val="005E4E58"/>
    <w:rsid w:val="005E750C"/>
    <w:rsid w:val="005F142A"/>
    <w:rsid w:val="005F3EE9"/>
    <w:rsid w:val="005F4D56"/>
    <w:rsid w:val="005F5470"/>
    <w:rsid w:val="006013B0"/>
    <w:rsid w:val="0060208A"/>
    <w:rsid w:val="006057F3"/>
    <w:rsid w:val="0062065B"/>
    <w:rsid w:val="00620E76"/>
    <w:rsid w:val="006211F7"/>
    <w:rsid w:val="00621600"/>
    <w:rsid w:val="006267B0"/>
    <w:rsid w:val="00631153"/>
    <w:rsid w:val="00634A99"/>
    <w:rsid w:val="0064111A"/>
    <w:rsid w:val="0064240B"/>
    <w:rsid w:val="006565FE"/>
    <w:rsid w:val="00664396"/>
    <w:rsid w:val="00674739"/>
    <w:rsid w:val="00682ACC"/>
    <w:rsid w:val="00694CD7"/>
    <w:rsid w:val="006B707D"/>
    <w:rsid w:val="006C0EC8"/>
    <w:rsid w:val="006C562F"/>
    <w:rsid w:val="006E586D"/>
    <w:rsid w:val="006F0F28"/>
    <w:rsid w:val="006F155C"/>
    <w:rsid w:val="006F2C6C"/>
    <w:rsid w:val="006F2D74"/>
    <w:rsid w:val="00711380"/>
    <w:rsid w:val="00745AD9"/>
    <w:rsid w:val="00750133"/>
    <w:rsid w:val="00756475"/>
    <w:rsid w:val="0076333B"/>
    <w:rsid w:val="00763C6E"/>
    <w:rsid w:val="007707E8"/>
    <w:rsid w:val="007939EF"/>
    <w:rsid w:val="007955F3"/>
    <w:rsid w:val="00795EAB"/>
    <w:rsid w:val="007A0CE1"/>
    <w:rsid w:val="007A33B6"/>
    <w:rsid w:val="007B419E"/>
    <w:rsid w:val="007B44BA"/>
    <w:rsid w:val="007B7467"/>
    <w:rsid w:val="007C4E3A"/>
    <w:rsid w:val="007C6D27"/>
    <w:rsid w:val="007E77B1"/>
    <w:rsid w:val="007F3CDF"/>
    <w:rsid w:val="00803D1C"/>
    <w:rsid w:val="00804629"/>
    <w:rsid w:val="0081017D"/>
    <w:rsid w:val="008204B6"/>
    <w:rsid w:val="0082396F"/>
    <w:rsid w:val="0086236D"/>
    <w:rsid w:val="00862F27"/>
    <w:rsid w:val="008678E1"/>
    <w:rsid w:val="00874D73"/>
    <w:rsid w:val="00887432"/>
    <w:rsid w:val="00893754"/>
    <w:rsid w:val="00894292"/>
    <w:rsid w:val="008B7EB6"/>
    <w:rsid w:val="008D2D53"/>
    <w:rsid w:val="008D6EE1"/>
    <w:rsid w:val="008F1948"/>
    <w:rsid w:val="009013FC"/>
    <w:rsid w:val="00902983"/>
    <w:rsid w:val="00903FC8"/>
    <w:rsid w:val="00905CCD"/>
    <w:rsid w:val="009272F3"/>
    <w:rsid w:val="00931AD0"/>
    <w:rsid w:val="00937488"/>
    <w:rsid w:val="0094145C"/>
    <w:rsid w:val="00942D71"/>
    <w:rsid w:val="00946302"/>
    <w:rsid w:val="00962FC8"/>
    <w:rsid w:val="009722A6"/>
    <w:rsid w:val="00972BFB"/>
    <w:rsid w:val="0097370B"/>
    <w:rsid w:val="00990CD3"/>
    <w:rsid w:val="009A494D"/>
    <w:rsid w:val="009A5866"/>
    <w:rsid w:val="009E4553"/>
    <w:rsid w:val="009F0812"/>
    <w:rsid w:val="009F0F16"/>
    <w:rsid w:val="009F2891"/>
    <w:rsid w:val="009F74E6"/>
    <w:rsid w:val="009F757D"/>
    <w:rsid w:val="00A12D41"/>
    <w:rsid w:val="00A148C8"/>
    <w:rsid w:val="00A22F36"/>
    <w:rsid w:val="00A31615"/>
    <w:rsid w:val="00A3714B"/>
    <w:rsid w:val="00A4262F"/>
    <w:rsid w:val="00A62286"/>
    <w:rsid w:val="00A65A5D"/>
    <w:rsid w:val="00A67E70"/>
    <w:rsid w:val="00A709C6"/>
    <w:rsid w:val="00A77C86"/>
    <w:rsid w:val="00A85E6F"/>
    <w:rsid w:val="00A903D7"/>
    <w:rsid w:val="00A95791"/>
    <w:rsid w:val="00A9609C"/>
    <w:rsid w:val="00AA6D18"/>
    <w:rsid w:val="00AB1217"/>
    <w:rsid w:val="00AB538F"/>
    <w:rsid w:val="00AC3349"/>
    <w:rsid w:val="00AE2E9C"/>
    <w:rsid w:val="00AF0C94"/>
    <w:rsid w:val="00AF7D43"/>
    <w:rsid w:val="00B0115D"/>
    <w:rsid w:val="00B05870"/>
    <w:rsid w:val="00B1050D"/>
    <w:rsid w:val="00B136FE"/>
    <w:rsid w:val="00B13C16"/>
    <w:rsid w:val="00B27566"/>
    <w:rsid w:val="00B31EE5"/>
    <w:rsid w:val="00B50E84"/>
    <w:rsid w:val="00B61134"/>
    <w:rsid w:val="00B61CB0"/>
    <w:rsid w:val="00B62EB5"/>
    <w:rsid w:val="00B70901"/>
    <w:rsid w:val="00B85B43"/>
    <w:rsid w:val="00BC3F5E"/>
    <w:rsid w:val="00BC583F"/>
    <w:rsid w:val="00BD4CA9"/>
    <w:rsid w:val="00BE29A6"/>
    <w:rsid w:val="00BE2E3F"/>
    <w:rsid w:val="00BF48CF"/>
    <w:rsid w:val="00BF56D9"/>
    <w:rsid w:val="00C0233D"/>
    <w:rsid w:val="00C04C74"/>
    <w:rsid w:val="00C05AB3"/>
    <w:rsid w:val="00C11149"/>
    <w:rsid w:val="00C12B66"/>
    <w:rsid w:val="00C13A0C"/>
    <w:rsid w:val="00C32569"/>
    <w:rsid w:val="00C35C0E"/>
    <w:rsid w:val="00C40D41"/>
    <w:rsid w:val="00C45A36"/>
    <w:rsid w:val="00C50963"/>
    <w:rsid w:val="00C5305A"/>
    <w:rsid w:val="00C535AC"/>
    <w:rsid w:val="00C66567"/>
    <w:rsid w:val="00C66FA8"/>
    <w:rsid w:val="00C7468C"/>
    <w:rsid w:val="00C91C3A"/>
    <w:rsid w:val="00C9541E"/>
    <w:rsid w:val="00C971B6"/>
    <w:rsid w:val="00CA0A45"/>
    <w:rsid w:val="00CB77A2"/>
    <w:rsid w:val="00CC3141"/>
    <w:rsid w:val="00CC53E6"/>
    <w:rsid w:val="00CD086F"/>
    <w:rsid w:val="00CD64DD"/>
    <w:rsid w:val="00CE56D4"/>
    <w:rsid w:val="00CF5B49"/>
    <w:rsid w:val="00D0139F"/>
    <w:rsid w:val="00D03F4F"/>
    <w:rsid w:val="00D07F9F"/>
    <w:rsid w:val="00D11976"/>
    <w:rsid w:val="00D1256A"/>
    <w:rsid w:val="00D24087"/>
    <w:rsid w:val="00D250E6"/>
    <w:rsid w:val="00D33696"/>
    <w:rsid w:val="00D41945"/>
    <w:rsid w:val="00D5272E"/>
    <w:rsid w:val="00D546AB"/>
    <w:rsid w:val="00D570D6"/>
    <w:rsid w:val="00D60A05"/>
    <w:rsid w:val="00D901EC"/>
    <w:rsid w:val="00D91F34"/>
    <w:rsid w:val="00D92025"/>
    <w:rsid w:val="00DA215B"/>
    <w:rsid w:val="00DB76AA"/>
    <w:rsid w:val="00DC5A76"/>
    <w:rsid w:val="00DE27F0"/>
    <w:rsid w:val="00E106EF"/>
    <w:rsid w:val="00E147FF"/>
    <w:rsid w:val="00E1769B"/>
    <w:rsid w:val="00E17A36"/>
    <w:rsid w:val="00E205AD"/>
    <w:rsid w:val="00E24C30"/>
    <w:rsid w:val="00E355F7"/>
    <w:rsid w:val="00E52398"/>
    <w:rsid w:val="00E5684C"/>
    <w:rsid w:val="00E56E5C"/>
    <w:rsid w:val="00E62E5C"/>
    <w:rsid w:val="00E65D7B"/>
    <w:rsid w:val="00E66E2E"/>
    <w:rsid w:val="00E75AE4"/>
    <w:rsid w:val="00E77279"/>
    <w:rsid w:val="00E8713D"/>
    <w:rsid w:val="00E873CB"/>
    <w:rsid w:val="00E876BF"/>
    <w:rsid w:val="00EA218A"/>
    <w:rsid w:val="00EA3011"/>
    <w:rsid w:val="00EA5BAE"/>
    <w:rsid w:val="00EA7176"/>
    <w:rsid w:val="00EB731B"/>
    <w:rsid w:val="00ED4153"/>
    <w:rsid w:val="00EE0D81"/>
    <w:rsid w:val="00EE1899"/>
    <w:rsid w:val="00EE6A21"/>
    <w:rsid w:val="00EF3549"/>
    <w:rsid w:val="00F03882"/>
    <w:rsid w:val="00F03E20"/>
    <w:rsid w:val="00F17D13"/>
    <w:rsid w:val="00F2098F"/>
    <w:rsid w:val="00F27C72"/>
    <w:rsid w:val="00F313AB"/>
    <w:rsid w:val="00F35332"/>
    <w:rsid w:val="00F449C3"/>
    <w:rsid w:val="00F52949"/>
    <w:rsid w:val="00F530F3"/>
    <w:rsid w:val="00F55FA3"/>
    <w:rsid w:val="00F600FC"/>
    <w:rsid w:val="00F6420E"/>
    <w:rsid w:val="00F643E7"/>
    <w:rsid w:val="00F65E1B"/>
    <w:rsid w:val="00F900BC"/>
    <w:rsid w:val="00F921FC"/>
    <w:rsid w:val="00FA0827"/>
    <w:rsid w:val="00FA2255"/>
    <w:rsid w:val="00FB44BE"/>
    <w:rsid w:val="00FB5C96"/>
    <w:rsid w:val="00FC4BFC"/>
    <w:rsid w:val="00FD17D9"/>
    <w:rsid w:val="00FE43A4"/>
    <w:rsid w:val="00FE6522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1BC93"/>
  <w15:docId w15:val="{39672C45-9113-43BC-9D26-F75556A7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42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1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7113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5B49"/>
    <w:pPr>
      <w:ind w:left="720"/>
      <w:contextualSpacing/>
    </w:pPr>
  </w:style>
  <w:style w:type="character" w:styleId="a6">
    <w:name w:val="line number"/>
    <w:unhideWhenUsed/>
    <w:rsid w:val="00E65D7B"/>
  </w:style>
  <w:style w:type="table" w:styleId="a7">
    <w:name w:val="Table Grid"/>
    <w:basedOn w:val="a1"/>
    <w:rsid w:val="007C6D2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sid w:val="00507501"/>
    <w:rPr>
      <w:rFonts w:ascii="Wingdings 2" w:hAnsi="Wingdings 2"/>
    </w:rPr>
  </w:style>
  <w:style w:type="character" w:customStyle="1" w:styleId="WW8Num1z1">
    <w:name w:val="WW8Num1z1"/>
    <w:rsid w:val="00507501"/>
    <w:rPr>
      <w:rFonts w:ascii="OpenSymbol" w:hAnsi="OpenSymbol" w:cs="OpenSymbol"/>
    </w:rPr>
  </w:style>
  <w:style w:type="character" w:customStyle="1" w:styleId="WW8Num2z0">
    <w:name w:val="WW8Num2z0"/>
    <w:rsid w:val="00507501"/>
    <w:rPr>
      <w:rFonts w:ascii="Symbol" w:hAnsi="Symbol"/>
    </w:rPr>
  </w:style>
  <w:style w:type="character" w:customStyle="1" w:styleId="WW8Num2z1">
    <w:name w:val="WW8Num2z1"/>
    <w:rsid w:val="00507501"/>
    <w:rPr>
      <w:rFonts w:ascii="Courier New" w:hAnsi="Courier New" w:cs="Courier New"/>
    </w:rPr>
  </w:style>
  <w:style w:type="character" w:customStyle="1" w:styleId="WW8Num3z0">
    <w:name w:val="WW8Num3z0"/>
    <w:rsid w:val="00507501"/>
    <w:rPr>
      <w:rFonts w:ascii="Wingdings" w:hAnsi="Wingdings"/>
    </w:rPr>
  </w:style>
  <w:style w:type="character" w:customStyle="1" w:styleId="WW8Num3z1">
    <w:name w:val="WW8Num3z1"/>
    <w:rsid w:val="00507501"/>
    <w:rPr>
      <w:rFonts w:ascii="Courier New" w:hAnsi="Courier New" w:cs="Courier New"/>
    </w:rPr>
  </w:style>
  <w:style w:type="character" w:customStyle="1" w:styleId="WW8Num4z0">
    <w:name w:val="WW8Num4z0"/>
    <w:rsid w:val="00507501"/>
    <w:rPr>
      <w:rFonts w:ascii="Wingdings" w:hAnsi="Wingdings"/>
    </w:rPr>
  </w:style>
  <w:style w:type="character" w:customStyle="1" w:styleId="WW8Num4z1">
    <w:name w:val="WW8Num4z1"/>
    <w:rsid w:val="00507501"/>
    <w:rPr>
      <w:rFonts w:ascii="Courier New" w:hAnsi="Courier New" w:cs="Courier New"/>
    </w:rPr>
  </w:style>
  <w:style w:type="character" w:customStyle="1" w:styleId="Absatz-Standardschriftart">
    <w:name w:val="Absatz-Standardschriftart"/>
    <w:rsid w:val="00507501"/>
  </w:style>
  <w:style w:type="character" w:customStyle="1" w:styleId="WW8Num5z0">
    <w:name w:val="WW8Num5z0"/>
    <w:rsid w:val="00507501"/>
    <w:rPr>
      <w:rFonts w:ascii="Wingdings" w:hAnsi="Wingdings"/>
      <w:color w:val="FF0000"/>
    </w:rPr>
  </w:style>
  <w:style w:type="character" w:customStyle="1" w:styleId="WW8Num6z0">
    <w:name w:val="WW8Num6z0"/>
    <w:rsid w:val="00507501"/>
    <w:rPr>
      <w:rFonts w:ascii="Symbol" w:hAnsi="Symbol"/>
    </w:rPr>
  </w:style>
  <w:style w:type="character" w:customStyle="1" w:styleId="WW8Num7z0">
    <w:name w:val="WW8Num7z0"/>
    <w:rsid w:val="00507501"/>
    <w:rPr>
      <w:rFonts w:ascii="Wingdings" w:hAnsi="Wingdings"/>
    </w:rPr>
  </w:style>
  <w:style w:type="character" w:customStyle="1" w:styleId="WW8Num8z0">
    <w:name w:val="WW8Num8z0"/>
    <w:rsid w:val="00507501"/>
    <w:rPr>
      <w:rFonts w:ascii="Wingdings" w:hAnsi="Wingdings"/>
    </w:rPr>
  </w:style>
  <w:style w:type="character" w:customStyle="1" w:styleId="WW8Num9z0">
    <w:name w:val="WW8Num9z0"/>
    <w:rsid w:val="00507501"/>
    <w:rPr>
      <w:rFonts w:ascii="Wingdings" w:hAnsi="Wingdings"/>
    </w:rPr>
  </w:style>
  <w:style w:type="character" w:customStyle="1" w:styleId="WW8Num10z0">
    <w:name w:val="WW8Num10z0"/>
    <w:rsid w:val="00507501"/>
    <w:rPr>
      <w:rFonts w:ascii="Wingdings" w:hAnsi="Wingdings"/>
    </w:rPr>
  </w:style>
  <w:style w:type="character" w:customStyle="1" w:styleId="WW8Num11z0">
    <w:name w:val="WW8Num11z0"/>
    <w:rsid w:val="00507501"/>
    <w:rPr>
      <w:rFonts w:ascii="Wingdings" w:hAnsi="Wingdings"/>
    </w:rPr>
  </w:style>
  <w:style w:type="character" w:customStyle="1" w:styleId="WW8Num11z1">
    <w:name w:val="WW8Num11z1"/>
    <w:rsid w:val="00507501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507501"/>
  </w:style>
  <w:style w:type="character" w:customStyle="1" w:styleId="WW-Absatz-Standardschriftart1">
    <w:name w:val="WW-Absatz-Standardschriftart1"/>
    <w:rsid w:val="00507501"/>
  </w:style>
  <w:style w:type="character" w:customStyle="1" w:styleId="WW-Absatz-Standardschriftart11">
    <w:name w:val="WW-Absatz-Standardschriftart11"/>
    <w:rsid w:val="00507501"/>
  </w:style>
  <w:style w:type="character" w:customStyle="1" w:styleId="WW-Absatz-Standardschriftart111">
    <w:name w:val="WW-Absatz-Standardschriftart111"/>
    <w:rsid w:val="00507501"/>
  </w:style>
  <w:style w:type="character" w:customStyle="1" w:styleId="WW-Absatz-Standardschriftart1111">
    <w:name w:val="WW-Absatz-Standardschriftart1111"/>
    <w:rsid w:val="00507501"/>
  </w:style>
  <w:style w:type="character" w:customStyle="1" w:styleId="WW8Num2z2">
    <w:name w:val="WW8Num2z2"/>
    <w:rsid w:val="00507501"/>
    <w:rPr>
      <w:rFonts w:ascii="Wingdings" w:hAnsi="Wingdings"/>
    </w:rPr>
  </w:style>
  <w:style w:type="character" w:customStyle="1" w:styleId="WW8Num3z3">
    <w:name w:val="WW8Num3z3"/>
    <w:rsid w:val="00507501"/>
    <w:rPr>
      <w:rFonts w:ascii="Symbol" w:hAnsi="Symbol"/>
    </w:rPr>
  </w:style>
  <w:style w:type="character" w:customStyle="1" w:styleId="WW8Num4z3">
    <w:name w:val="WW8Num4z3"/>
    <w:rsid w:val="00507501"/>
    <w:rPr>
      <w:rFonts w:ascii="Symbol" w:hAnsi="Symbol"/>
    </w:rPr>
  </w:style>
  <w:style w:type="character" w:customStyle="1" w:styleId="WW8Num6z1">
    <w:name w:val="WW8Num6z1"/>
    <w:rsid w:val="00507501"/>
    <w:rPr>
      <w:rFonts w:ascii="Courier New" w:hAnsi="Courier New" w:cs="Courier New"/>
    </w:rPr>
  </w:style>
  <w:style w:type="character" w:customStyle="1" w:styleId="WW8Num6z2">
    <w:name w:val="WW8Num6z2"/>
    <w:rsid w:val="00507501"/>
    <w:rPr>
      <w:rFonts w:ascii="Wingdings" w:hAnsi="Wingdings"/>
    </w:rPr>
  </w:style>
  <w:style w:type="character" w:customStyle="1" w:styleId="WW8Num7z1">
    <w:name w:val="WW8Num7z1"/>
    <w:rsid w:val="00507501"/>
    <w:rPr>
      <w:rFonts w:ascii="Courier New" w:hAnsi="Courier New" w:cs="Courier New"/>
    </w:rPr>
  </w:style>
  <w:style w:type="character" w:customStyle="1" w:styleId="WW8Num7z3">
    <w:name w:val="WW8Num7z3"/>
    <w:rsid w:val="00507501"/>
    <w:rPr>
      <w:rFonts w:ascii="Symbol" w:hAnsi="Symbol"/>
    </w:rPr>
  </w:style>
  <w:style w:type="character" w:customStyle="1" w:styleId="WW8Num8z1">
    <w:name w:val="WW8Num8z1"/>
    <w:rsid w:val="00507501"/>
    <w:rPr>
      <w:rFonts w:ascii="Courier New" w:hAnsi="Courier New" w:cs="Courier New"/>
    </w:rPr>
  </w:style>
  <w:style w:type="character" w:customStyle="1" w:styleId="WW8Num8z3">
    <w:name w:val="WW8Num8z3"/>
    <w:rsid w:val="00507501"/>
    <w:rPr>
      <w:rFonts w:ascii="Symbol" w:hAnsi="Symbol"/>
    </w:rPr>
  </w:style>
  <w:style w:type="character" w:customStyle="1" w:styleId="WW8Num10z1">
    <w:name w:val="WW8Num10z1"/>
    <w:rsid w:val="00507501"/>
    <w:rPr>
      <w:rFonts w:ascii="Courier New" w:hAnsi="Courier New" w:cs="Courier New"/>
    </w:rPr>
  </w:style>
  <w:style w:type="character" w:customStyle="1" w:styleId="WW8Num10z3">
    <w:name w:val="WW8Num10z3"/>
    <w:rsid w:val="00507501"/>
    <w:rPr>
      <w:rFonts w:ascii="Symbol" w:hAnsi="Symbol"/>
    </w:rPr>
  </w:style>
  <w:style w:type="character" w:customStyle="1" w:styleId="WW8Num12z0">
    <w:name w:val="WW8Num12z0"/>
    <w:rsid w:val="00507501"/>
    <w:rPr>
      <w:rFonts w:ascii="Wingdings" w:hAnsi="Wingdings"/>
    </w:rPr>
  </w:style>
  <w:style w:type="character" w:customStyle="1" w:styleId="WW8Num12z1">
    <w:name w:val="WW8Num12z1"/>
    <w:rsid w:val="00507501"/>
    <w:rPr>
      <w:rFonts w:ascii="Courier New" w:hAnsi="Courier New" w:cs="Courier New"/>
    </w:rPr>
  </w:style>
  <w:style w:type="character" w:customStyle="1" w:styleId="WW8Num12z3">
    <w:name w:val="WW8Num12z3"/>
    <w:rsid w:val="00507501"/>
    <w:rPr>
      <w:rFonts w:ascii="Symbol" w:hAnsi="Symbol"/>
    </w:rPr>
  </w:style>
  <w:style w:type="character" w:customStyle="1" w:styleId="WW8Num13z0">
    <w:name w:val="WW8Num13z0"/>
    <w:rsid w:val="00507501"/>
    <w:rPr>
      <w:rFonts w:ascii="Symbol" w:hAnsi="Symbol"/>
    </w:rPr>
  </w:style>
  <w:style w:type="character" w:customStyle="1" w:styleId="WW8Num13z1">
    <w:name w:val="WW8Num13z1"/>
    <w:rsid w:val="00507501"/>
    <w:rPr>
      <w:rFonts w:ascii="Courier New" w:hAnsi="Courier New" w:cs="Courier New"/>
    </w:rPr>
  </w:style>
  <w:style w:type="character" w:customStyle="1" w:styleId="WW8Num13z2">
    <w:name w:val="WW8Num13z2"/>
    <w:rsid w:val="00507501"/>
    <w:rPr>
      <w:rFonts w:ascii="Wingdings" w:hAnsi="Wingdings"/>
    </w:rPr>
  </w:style>
  <w:style w:type="character" w:customStyle="1" w:styleId="WW8Num14z0">
    <w:name w:val="WW8Num14z0"/>
    <w:rsid w:val="00507501"/>
    <w:rPr>
      <w:rFonts w:ascii="Wingdings" w:hAnsi="Wingdings"/>
    </w:rPr>
  </w:style>
  <w:style w:type="character" w:customStyle="1" w:styleId="WW8Num14z1">
    <w:name w:val="WW8Num14z1"/>
    <w:rsid w:val="00507501"/>
    <w:rPr>
      <w:rFonts w:ascii="Courier New" w:hAnsi="Courier New" w:cs="Courier New"/>
    </w:rPr>
  </w:style>
  <w:style w:type="character" w:customStyle="1" w:styleId="WW8Num14z3">
    <w:name w:val="WW8Num14z3"/>
    <w:rsid w:val="00507501"/>
    <w:rPr>
      <w:rFonts w:ascii="Symbol" w:hAnsi="Symbol"/>
    </w:rPr>
  </w:style>
  <w:style w:type="character" w:customStyle="1" w:styleId="WW8Num15z0">
    <w:name w:val="WW8Num15z0"/>
    <w:rsid w:val="00507501"/>
    <w:rPr>
      <w:rFonts w:ascii="Wingdings" w:hAnsi="Wingdings"/>
    </w:rPr>
  </w:style>
  <w:style w:type="character" w:customStyle="1" w:styleId="WW8Num15z1">
    <w:name w:val="WW8Num15z1"/>
    <w:rsid w:val="00507501"/>
    <w:rPr>
      <w:rFonts w:ascii="Courier New" w:hAnsi="Courier New" w:cs="Courier New"/>
    </w:rPr>
  </w:style>
  <w:style w:type="character" w:customStyle="1" w:styleId="WW8Num15z3">
    <w:name w:val="WW8Num15z3"/>
    <w:rsid w:val="00507501"/>
    <w:rPr>
      <w:rFonts w:ascii="Symbol" w:hAnsi="Symbol"/>
    </w:rPr>
  </w:style>
  <w:style w:type="character" w:customStyle="1" w:styleId="WW8Num16z0">
    <w:name w:val="WW8Num16z0"/>
    <w:rsid w:val="00507501"/>
    <w:rPr>
      <w:rFonts w:ascii="Wingdings" w:hAnsi="Wingdings"/>
    </w:rPr>
  </w:style>
  <w:style w:type="character" w:customStyle="1" w:styleId="WW8Num16z1">
    <w:name w:val="WW8Num16z1"/>
    <w:rsid w:val="00507501"/>
    <w:rPr>
      <w:rFonts w:ascii="Courier New" w:hAnsi="Courier New" w:cs="Courier New"/>
    </w:rPr>
  </w:style>
  <w:style w:type="character" w:customStyle="1" w:styleId="WW8Num16z3">
    <w:name w:val="WW8Num16z3"/>
    <w:rsid w:val="00507501"/>
    <w:rPr>
      <w:rFonts w:ascii="Symbol" w:hAnsi="Symbol"/>
    </w:rPr>
  </w:style>
  <w:style w:type="character" w:customStyle="1" w:styleId="1">
    <w:name w:val="Основной шрифт абзаца1"/>
    <w:rsid w:val="00507501"/>
  </w:style>
  <w:style w:type="character" w:styleId="a8">
    <w:name w:val="Hyperlink"/>
    <w:rsid w:val="00507501"/>
    <w:rPr>
      <w:color w:val="000080"/>
      <w:u w:val="single"/>
    </w:rPr>
  </w:style>
  <w:style w:type="character" w:customStyle="1" w:styleId="a9">
    <w:name w:val="Символ нумерации"/>
    <w:rsid w:val="00507501"/>
  </w:style>
  <w:style w:type="character" w:customStyle="1" w:styleId="aa">
    <w:name w:val="Маркеры списка"/>
    <w:rsid w:val="00507501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b"/>
    <w:rsid w:val="00507501"/>
    <w:pPr>
      <w:keepNext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b">
    <w:name w:val="Body Text"/>
    <w:basedOn w:val="a"/>
    <w:link w:val="ac"/>
    <w:rsid w:val="00507501"/>
    <w:pPr>
      <w:spacing w:after="120"/>
    </w:pPr>
    <w:rPr>
      <w:rFonts w:cs="Calibri"/>
      <w:lang w:eastAsia="ar-SA"/>
    </w:rPr>
  </w:style>
  <w:style w:type="character" w:customStyle="1" w:styleId="ac">
    <w:name w:val="Основной текст Знак"/>
    <w:basedOn w:val="a0"/>
    <w:link w:val="ab"/>
    <w:rsid w:val="00507501"/>
    <w:rPr>
      <w:rFonts w:cs="Calibri"/>
      <w:sz w:val="22"/>
      <w:szCs w:val="22"/>
      <w:lang w:eastAsia="ar-SA"/>
    </w:rPr>
  </w:style>
  <w:style w:type="paragraph" w:styleId="ad">
    <w:name w:val="List"/>
    <w:basedOn w:val="ab"/>
    <w:rsid w:val="00507501"/>
    <w:rPr>
      <w:rFonts w:cs="Mangal"/>
    </w:rPr>
  </w:style>
  <w:style w:type="paragraph" w:customStyle="1" w:styleId="11">
    <w:name w:val="Название1"/>
    <w:basedOn w:val="a"/>
    <w:rsid w:val="00507501"/>
    <w:pPr>
      <w:suppressLineNumber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507501"/>
    <w:pPr>
      <w:suppressLineNumbers/>
    </w:pPr>
    <w:rPr>
      <w:rFonts w:cs="Mangal"/>
      <w:lang w:eastAsia="ar-SA"/>
    </w:rPr>
  </w:style>
  <w:style w:type="paragraph" w:customStyle="1" w:styleId="ae">
    <w:name w:val="Содержимое таблицы"/>
    <w:basedOn w:val="a"/>
    <w:rsid w:val="00507501"/>
    <w:pPr>
      <w:suppressLineNumbers/>
    </w:pPr>
    <w:rPr>
      <w:rFonts w:cs="Calibri"/>
      <w:lang w:eastAsia="ar-SA"/>
    </w:rPr>
  </w:style>
  <w:style w:type="paragraph" w:customStyle="1" w:styleId="af">
    <w:name w:val="Заголовок таблицы"/>
    <w:basedOn w:val="ae"/>
    <w:rsid w:val="00507501"/>
    <w:pPr>
      <w:jc w:val="center"/>
    </w:pPr>
    <w:rPr>
      <w:b/>
      <w:bCs/>
    </w:rPr>
  </w:style>
  <w:style w:type="paragraph" w:customStyle="1" w:styleId="af0">
    <w:name w:val="Содержимое врезки"/>
    <w:basedOn w:val="ab"/>
    <w:rsid w:val="00507501"/>
  </w:style>
  <w:style w:type="paragraph" w:customStyle="1" w:styleId="normacttext">
    <w:name w:val="norm_act_text"/>
    <w:basedOn w:val="a"/>
    <w:rsid w:val="00507501"/>
    <w:pPr>
      <w:spacing w:before="280" w:after="280"/>
    </w:pPr>
    <w:rPr>
      <w:rFonts w:cs="Calibri"/>
      <w:lang w:eastAsia="ar-SA"/>
    </w:rPr>
  </w:style>
  <w:style w:type="paragraph" w:customStyle="1" w:styleId="Default">
    <w:name w:val="Default"/>
    <w:rsid w:val="005A36D6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f1">
    <w:name w:val="header"/>
    <w:basedOn w:val="a"/>
    <w:link w:val="af2"/>
    <w:uiPriority w:val="99"/>
    <w:semiHidden/>
    <w:unhideWhenUsed/>
    <w:rsid w:val="005A36D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5A36D6"/>
    <w:rPr>
      <w:rFonts w:ascii="Times New Roman" w:eastAsiaTheme="minorEastAsia" w:hAnsi="Times New Roman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5A36D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5A36D6"/>
    <w:rPr>
      <w:rFonts w:ascii="Times New Roman" w:eastAsiaTheme="minorEastAsia" w:hAnsi="Times New Roman"/>
      <w:sz w:val="22"/>
      <w:szCs w:val="22"/>
    </w:rPr>
  </w:style>
  <w:style w:type="paragraph" w:styleId="af5">
    <w:name w:val="Normal (Web)"/>
    <w:basedOn w:val="a"/>
    <w:uiPriority w:val="99"/>
    <w:unhideWhenUsed/>
    <w:rsid w:val="005A36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AB1217"/>
  </w:style>
  <w:style w:type="table" w:customStyle="1" w:styleId="14">
    <w:name w:val="Сетка таблицы1"/>
    <w:basedOn w:val="a1"/>
    <w:next w:val="a7"/>
    <w:uiPriority w:val="59"/>
    <w:rsid w:val="00AB121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Без интервала1"/>
    <w:rsid w:val="00AB1217"/>
    <w:rPr>
      <w:rFonts w:eastAsia="Times New Roman"/>
      <w:sz w:val="22"/>
      <w:szCs w:val="22"/>
      <w:lang w:eastAsia="en-US"/>
    </w:rPr>
  </w:style>
  <w:style w:type="table" w:customStyle="1" w:styleId="2">
    <w:name w:val="Сетка таблицы2"/>
    <w:basedOn w:val="a1"/>
    <w:next w:val="a7"/>
    <w:uiPriority w:val="59"/>
    <w:rsid w:val="005F4D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620E7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620E7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7"/>
    <w:uiPriority w:val="59"/>
    <w:rsid w:val="008F194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1017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7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A66A7-A63F-4470-A6C5-16FCDB2C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20</Pages>
  <Words>3013</Words>
  <Characters>17177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20150</CharactersWithSpaces>
  <SharedDoc>false</SharedDoc>
  <HLinks>
    <vt:vector size="174" baseType="variant">
      <vt:variant>
        <vt:i4>7667727</vt:i4>
      </vt:variant>
      <vt:variant>
        <vt:i4>84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block_111</vt:lpwstr>
      </vt:variant>
      <vt:variant>
        <vt:i4>7340115</vt:i4>
      </vt:variant>
      <vt:variant>
        <vt:i4>81</vt:i4>
      </vt:variant>
      <vt:variant>
        <vt:i4>0</vt:i4>
      </vt:variant>
      <vt:variant>
        <vt:i4>5</vt:i4>
      </vt:variant>
      <vt:variant>
        <vt:lpwstr>https://base.garant.ru/70291362/21a69d564a3ae054d908867940facd2e/</vt:lpwstr>
      </vt:variant>
      <vt:variant>
        <vt:lpwstr>block_108720</vt:lpwstr>
      </vt:variant>
      <vt:variant>
        <vt:i4>4653119</vt:i4>
      </vt:variant>
      <vt:variant>
        <vt:i4>78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block_1300</vt:lpwstr>
      </vt:variant>
      <vt:variant>
        <vt:i4>7667798</vt:i4>
      </vt:variant>
      <vt:variant>
        <vt:i4>75</vt:i4>
      </vt:variant>
      <vt:variant>
        <vt:i4>0</vt:i4>
      </vt:variant>
      <vt:variant>
        <vt:i4>5</vt:i4>
      </vt:variant>
      <vt:variant>
        <vt:lpwstr>https://base.garant.ru/70291362/a11131f5cf78675abbc4ce3b94cba3f5/</vt:lpwstr>
      </vt:variant>
      <vt:variant>
        <vt:lpwstr>block_108999</vt:lpwstr>
      </vt:variant>
      <vt:variant>
        <vt:i4>1966168</vt:i4>
      </vt:variant>
      <vt:variant>
        <vt:i4>72</vt:i4>
      </vt:variant>
      <vt:variant>
        <vt:i4>0</vt:i4>
      </vt:variant>
      <vt:variant>
        <vt:i4>5</vt:i4>
      </vt:variant>
      <vt:variant>
        <vt:lpwstr>https://base.garant.ru/70731954/</vt:lpwstr>
      </vt:variant>
      <vt:variant>
        <vt:lpwstr/>
      </vt:variant>
      <vt:variant>
        <vt:i4>1245281</vt:i4>
      </vt:variant>
      <vt:variant>
        <vt:i4>69</vt:i4>
      </vt:variant>
      <vt:variant>
        <vt:i4>0</vt:i4>
      </vt:variant>
      <vt:variant>
        <vt:i4>5</vt:i4>
      </vt:variant>
      <vt:variant>
        <vt:lpwstr>https://base.garant.ru/70731954/53f89421bbdaf741eb2d1ecc4ddb4c33/</vt:lpwstr>
      </vt:variant>
      <vt:variant>
        <vt:lpwstr>block_1000</vt:lpwstr>
      </vt:variant>
      <vt:variant>
        <vt:i4>4587583</vt:i4>
      </vt:variant>
      <vt:variant>
        <vt:i4>66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block_12003</vt:lpwstr>
      </vt:variant>
      <vt:variant>
        <vt:i4>4456511</vt:i4>
      </vt:variant>
      <vt:variant>
        <vt:i4>63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block_1202</vt:lpwstr>
      </vt:variant>
      <vt:variant>
        <vt:i4>4653119</vt:i4>
      </vt:variant>
      <vt:variant>
        <vt:i4>60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block_1201</vt:lpwstr>
      </vt:variant>
      <vt:variant>
        <vt:i4>4587583</vt:i4>
      </vt:variant>
      <vt:variant>
        <vt:i4>57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block_1200</vt:lpwstr>
      </vt:variant>
      <vt:variant>
        <vt:i4>4522047</vt:i4>
      </vt:variant>
      <vt:variant>
        <vt:i4>54</vt:i4>
      </vt:variant>
      <vt:variant>
        <vt:i4>0</vt:i4>
      </vt:variant>
      <vt:variant>
        <vt:i4>5</vt:i4>
      </vt:variant>
      <vt:variant>
        <vt:lpwstr>https://base.garant.ru/72115140/791e127f469914f83840348e95dc0578/</vt:lpwstr>
      </vt:variant>
      <vt:variant>
        <vt:lpwstr>block_1100</vt:lpwstr>
      </vt:variant>
      <vt:variant>
        <vt:i4>1769555</vt:i4>
      </vt:variant>
      <vt:variant>
        <vt:i4>51</vt:i4>
      </vt:variant>
      <vt:variant>
        <vt:i4>0</vt:i4>
      </vt:variant>
      <vt:variant>
        <vt:i4>5</vt:i4>
      </vt:variant>
      <vt:variant>
        <vt:lpwstr>https://base.garant.ru/57420606/</vt:lpwstr>
      </vt:variant>
      <vt:variant>
        <vt:lpwstr/>
      </vt:variant>
      <vt:variant>
        <vt:i4>1572947</vt:i4>
      </vt:variant>
      <vt:variant>
        <vt:i4>48</vt:i4>
      </vt:variant>
      <vt:variant>
        <vt:i4>0</vt:i4>
      </vt:variant>
      <vt:variant>
        <vt:i4>5</vt:i4>
      </vt:variant>
      <vt:variant>
        <vt:lpwstr>https://base.garant.ru/57413300/</vt:lpwstr>
      </vt:variant>
      <vt:variant>
        <vt:lpwstr/>
      </vt:variant>
      <vt:variant>
        <vt:i4>4784191</vt:i4>
      </vt:variant>
      <vt:variant>
        <vt:i4>45</vt:i4>
      </vt:variant>
      <vt:variant>
        <vt:i4>0</vt:i4>
      </vt:variant>
      <vt:variant>
        <vt:i4>5</vt:i4>
      </vt:variant>
      <vt:variant>
        <vt:lpwstr>https://base.garant.ru/71466168/</vt:lpwstr>
      </vt:variant>
      <vt:variant>
        <vt:lpwstr>block_1000</vt:lpwstr>
      </vt:variant>
      <vt:variant>
        <vt:i4>4718700</vt:i4>
      </vt:variant>
      <vt:variant>
        <vt:i4>42</vt:i4>
      </vt:variant>
      <vt:variant>
        <vt:i4>0</vt:i4>
      </vt:variant>
      <vt:variant>
        <vt:i4>5</vt:i4>
      </vt:variant>
      <vt:variant>
        <vt:lpwstr>https://base.garant.ru/12157560/1b93c134b90c6071b4dc3f495464b753/</vt:lpwstr>
      </vt:variant>
      <vt:variant>
        <vt:lpwstr>block_4</vt:lpwstr>
      </vt:variant>
      <vt:variant>
        <vt:i4>7405662</vt:i4>
      </vt:variant>
      <vt:variant>
        <vt:i4>39</vt:i4>
      </vt:variant>
      <vt:variant>
        <vt:i4>0</vt:i4>
      </vt:variant>
      <vt:variant>
        <vt:i4>5</vt:i4>
      </vt:variant>
      <vt:variant>
        <vt:lpwstr>https://base.garant.ru/70291362/a11131f5cf78675abbc4ce3b94cba3f5/</vt:lpwstr>
      </vt:variant>
      <vt:variant>
        <vt:lpwstr>block_84</vt:lpwstr>
      </vt:variant>
      <vt:variant>
        <vt:i4>1769561</vt:i4>
      </vt:variant>
      <vt:variant>
        <vt:i4>36</vt:i4>
      </vt:variant>
      <vt:variant>
        <vt:i4>0</vt:i4>
      </vt:variant>
      <vt:variant>
        <vt:i4>5</vt:i4>
      </vt:variant>
      <vt:variant>
        <vt:lpwstr>https://base.garant.ru/55172479/</vt:lpwstr>
      </vt:variant>
      <vt:variant>
        <vt:lpwstr/>
      </vt:variant>
      <vt:variant>
        <vt:i4>7078009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24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7012468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http://docs.cntd.ru/document/902075039</vt:lpwstr>
      </vt:variant>
      <vt:variant>
        <vt:lpwstr/>
      </vt:variant>
      <vt:variant>
        <vt:i4>7078009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7012468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http://docs.cntd.ru/document/902075039</vt:lpwstr>
      </vt:variant>
      <vt:variant>
        <vt:lpwstr/>
      </vt:variant>
      <vt:variant>
        <vt:i4>7012468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http://docs.cntd.ru/document/902075039</vt:lpwstr>
      </vt:variant>
      <vt:variant>
        <vt:lpwstr/>
      </vt:variant>
      <vt:variant>
        <vt:i4>7078009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  <vt:variant>
        <vt:i4>7078009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Женя</dc:creator>
  <cp:lastModifiedBy>User Windows</cp:lastModifiedBy>
  <cp:revision>31</cp:revision>
  <cp:lastPrinted>2023-10-23T08:53:00Z</cp:lastPrinted>
  <dcterms:created xsi:type="dcterms:W3CDTF">2021-01-28T13:10:00Z</dcterms:created>
  <dcterms:modified xsi:type="dcterms:W3CDTF">2023-10-23T09:37:00Z</dcterms:modified>
</cp:coreProperties>
</file>